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17" w:type="dxa"/>
        <w:tblInd w:w="51" w:type="dxa"/>
        <w:tblLook w:val="04A0" w:firstRow="1" w:lastRow="0" w:firstColumn="1" w:lastColumn="0" w:noHBand="0" w:noVBand="1"/>
      </w:tblPr>
      <w:tblGrid>
        <w:gridCol w:w="1422"/>
        <w:gridCol w:w="8895"/>
      </w:tblGrid>
      <w:tr w:rsidR="00C13902" w:rsidRPr="00C13902" w:rsidTr="002304F1">
        <w:trPr>
          <w:trHeight w:val="542"/>
        </w:trPr>
        <w:tc>
          <w:tcPr>
            <w:tcW w:w="1422" w:type="dxa"/>
            <w:vMerge w:val="restart"/>
            <w:hideMark/>
          </w:tcPr>
          <w:p w:rsidR="00C13902" w:rsidRPr="00C13902" w:rsidRDefault="00C13902" w:rsidP="00C13902">
            <w:pPr>
              <w:widowControl w:val="0"/>
              <w:spacing w:line="280" w:lineRule="atLeast"/>
              <w:ind w:left="-108" w:right="-96" w:firstLine="0"/>
              <w:outlineLvl w:val="1"/>
              <w:rPr>
                <w:rFonts w:ascii="Arial" w:hAnsi="Arial" w:cs="Arial"/>
                <w:b/>
                <w:bCs/>
                <w:sz w:val="32"/>
                <w:szCs w:val="32"/>
              </w:rPr>
            </w:pPr>
            <w:r w:rsidRPr="00C13902">
              <w:rPr>
                <w:rFonts w:ascii="Arial" w:hAnsi="Arial" w:cs="Arial"/>
                <w:b/>
                <w:noProof/>
                <w:sz w:val="30"/>
                <w:szCs w:val="24"/>
                <w:lang w:eastAsia="bg-BG"/>
              </w:rPr>
              <w:drawing>
                <wp:inline distT="0" distB="0" distL="0" distR="0" wp14:anchorId="7C1D6E93" wp14:editId="1027E661">
                  <wp:extent cx="885825" cy="1066800"/>
                  <wp:effectExtent l="0" t="0" r="9525" b="0"/>
                  <wp:docPr id="2" name="Картина 42" descr="Prokuratur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2" descr="Prokuratura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825" cy="1066800"/>
                          </a:xfrm>
                          <a:prstGeom prst="rect">
                            <a:avLst/>
                          </a:prstGeom>
                          <a:noFill/>
                          <a:ln>
                            <a:noFill/>
                          </a:ln>
                        </pic:spPr>
                      </pic:pic>
                    </a:graphicData>
                  </a:graphic>
                </wp:inline>
              </w:drawing>
            </w:r>
          </w:p>
        </w:tc>
        <w:tc>
          <w:tcPr>
            <w:tcW w:w="8895" w:type="dxa"/>
            <w:hideMark/>
          </w:tcPr>
          <w:p w:rsidR="00C13902" w:rsidRPr="00B75DB1" w:rsidRDefault="00B75DB1" w:rsidP="00C13902">
            <w:pPr>
              <w:widowControl w:val="0"/>
              <w:spacing w:line="280" w:lineRule="atLeast"/>
              <w:ind w:firstLine="0"/>
              <w:jc w:val="center"/>
              <w:outlineLvl w:val="1"/>
              <w:rPr>
                <w:rFonts w:ascii="Arial" w:hAnsi="Arial" w:cs="Arial"/>
                <w:b/>
                <w:bCs/>
                <w:sz w:val="32"/>
                <w:szCs w:val="32"/>
              </w:rPr>
            </w:pPr>
            <w:r w:rsidRPr="00B75DB1">
              <w:rPr>
                <w:b/>
                <w:sz w:val="32"/>
                <w:szCs w:val="32"/>
                <w14:shadow w14:blurRad="50800" w14:dist="38100" w14:dir="2700000" w14:sx="100000" w14:sy="100000" w14:kx="0" w14:ky="0" w14:algn="tl">
                  <w14:srgbClr w14:val="000000">
                    <w14:alpha w14:val="60000"/>
                  </w14:srgbClr>
                </w14:shadow>
              </w:rPr>
              <w:t>ПРОКУРАТУРА НА РЕПУБЛИКА БЪЛГАРИЯ</w:t>
            </w:r>
          </w:p>
        </w:tc>
      </w:tr>
      <w:tr w:rsidR="00C13902" w:rsidRPr="00C13902" w:rsidTr="002304F1">
        <w:trPr>
          <w:trHeight w:val="937"/>
        </w:trPr>
        <w:tc>
          <w:tcPr>
            <w:tcW w:w="0" w:type="auto"/>
            <w:vMerge/>
            <w:vAlign w:val="center"/>
            <w:hideMark/>
          </w:tcPr>
          <w:p w:rsidR="00C13902" w:rsidRPr="00C13902" w:rsidRDefault="00C13902" w:rsidP="00C13902">
            <w:pPr>
              <w:ind w:firstLine="0"/>
              <w:jc w:val="left"/>
              <w:rPr>
                <w:rFonts w:ascii="Arial" w:hAnsi="Arial" w:cs="Arial"/>
                <w:b/>
                <w:bCs/>
                <w:sz w:val="32"/>
                <w:szCs w:val="32"/>
              </w:rPr>
            </w:pPr>
          </w:p>
        </w:tc>
        <w:tc>
          <w:tcPr>
            <w:tcW w:w="8895" w:type="dxa"/>
            <w:hideMark/>
          </w:tcPr>
          <w:p w:rsidR="00B75DB1" w:rsidRPr="00B75DB1" w:rsidRDefault="00B75DB1" w:rsidP="00B75DB1">
            <w:pPr>
              <w:pStyle w:val="2"/>
              <w:keepNext w:val="0"/>
              <w:widowControl w:val="0"/>
              <w:rPr>
                <w:sz w:val="24"/>
                <w:szCs w:val="24"/>
                <w:lang w:val="en-US"/>
                <w14:shadow w14:blurRad="50800" w14:dist="38100" w14:dir="2700000" w14:sx="100000" w14:sy="100000" w14:kx="0" w14:ky="0" w14:algn="tl">
                  <w14:srgbClr w14:val="000000">
                    <w14:alpha w14:val="60000"/>
                  </w14:srgbClr>
                </w14:shadow>
              </w:rPr>
            </w:pPr>
            <w:r w:rsidRPr="00B75DB1">
              <w:rPr>
                <w:sz w:val="24"/>
                <w:szCs w:val="24"/>
                <w14:shadow w14:blurRad="50800" w14:dist="38100" w14:dir="2700000" w14:sx="100000" w14:sy="100000" w14:kx="0" w14:ky="0" w14:algn="tl">
                  <w14:srgbClr w14:val="000000">
                    <w14:alpha w14:val="60000"/>
                  </w14:srgbClr>
                </w14:shadow>
              </w:rPr>
              <w:t>АДМИНИСТРАЦИЯ НА ГЛАВНИЯ ПРОКУРОР</w:t>
            </w:r>
          </w:p>
          <w:p w:rsidR="00C13902" w:rsidRPr="00C13902" w:rsidRDefault="00B75DB1" w:rsidP="00047E4B">
            <w:pPr>
              <w:widowControl w:val="0"/>
              <w:spacing w:line="280" w:lineRule="atLeast"/>
              <w:ind w:firstLine="0"/>
              <w:jc w:val="center"/>
              <w:outlineLvl w:val="1"/>
              <w:rPr>
                <w:rFonts w:ascii="Arial" w:hAnsi="Arial" w:cs="Arial"/>
                <w:b/>
                <w:bCs/>
                <w:i/>
                <w:sz w:val="18"/>
                <w:szCs w:val="18"/>
              </w:rPr>
            </w:pPr>
            <w:r w:rsidRPr="00B75DB1">
              <w:rPr>
                <w:rFonts w:ascii="Arial" w:hAnsi="Arial" w:cs="Arial"/>
                <w:b/>
                <w:bCs/>
                <w:i/>
                <w:sz w:val="18"/>
                <w:szCs w:val="18"/>
              </w:rPr>
              <w:t xml:space="preserve">Гр. София, пл. “Св. Неделя” № 1, тел: 02/8036011, факс: 02/9862270, </w:t>
            </w:r>
          </w:p>
        </w:tc>
      </w:tr>
    </w:tbl>
    <w:p w:rsidR="00990E26" w:rsidRDefault="00990E26" w:rsidP="00273724">
      <w:pPr>
        <w:ind w:firstLine="0"/>
        <w:jc w:val="center"/>
        <w:rPr>
          <w:rFonts w:eastAsia="MS Mincho"/>
          <w:szCs w:val="28"/>
        </w:rPr>
      </w:pPr>
    </w:p>
    <w:p w:rsidR="002E1DF4" w:rsidRDefault="002E1DF4" w:rsidP="002E1DF4">
      <w:pPr>
        <w:ind w:firstLine="567"/>
        <w:rPr>
          <w:rFonts w:eastAsia="MS Mincho"/>
          <w:szCs w:val="28"/>
          <w:lang w:val="en-US"/>
        </w:rPr>
      </w:pPr>
    </w:p>
    <w:p w:rsidR="00E30D58" w:rsidRPr="00E30D58" w:rsidRDefault="00E30D58" w:rsidP="00E30D58">
      <w:pPr>
        <w:spacing w:after="200" w:line="276" w:lineRule="auto"/>
        <w:ind w:firstLine="0"/>
        <w:jc w:val="center"/>
        <w:rPr>
          <w:rFonts w:eastAsia="MS Mincho"/>
          <w:b/>
          <w:sz w:val="32"/>
          <w:szCs w:val="32"/>
        </w:rPr>
      </w:pPr>
      <w:r w:rsidRPr="00E30D58">
        <w:rPr>
          <w:rFonts w:eastAsia="MS Mincho"/>
          <w:b/>
          <w:sz w:val="32"/>
          <w:szCs w:val="32"/>
        </w:rPr>
        <w:t xml:space="preserve">ПРИЛОЖЕНИЕ </w:t>
      </w:r>
    </w:p>
    <w:p w:rsidR="00E30D58" w:rsidRPr="00E30D58" w:rsidRDefault="00E30D58" w:rsidP="00E30D58">
      <w:pPr>
        <w:spacing w:after="200" w:line="276" w:lineRule="auto"/>
        <w:ind w:firstLine="0"/>
        <w:jc w:val="center"/>
        <w:rPr>
          <w:rFonts w:eastAsia="MS Mincho"/>
          <w:b/>
          <w:szCs w:val="28"/>
        </w:rPr>
      </w:pPr>
      <w:r w:rsidRPr="00E30D58">
        <w:rPr>
          <w:rFonts w:eastAsia="MS Mincho"/>
          <w:b/>
          <w:szCs w:val="28"/>
        </w:rPr>
        <w:t xml:space="preserve">КЪМ ПУБЛИЧНА </w:t>
      </w:r>
      <w:r w:rsidR="00FF15EC">
        <w:rPr>
          <w:rFonts w:eastAsia="MS Mincho"/>
          <w:b/>
          <w:szCs w:val="28"/>
          <w:lang w:val="en-US"/>
        </w:rPr>
        <w:t xml:space="preserve">   </w:t>
      </w:r>
      <w:r w:rsidRPr="00E30D58">
        <w:rPr>
          <w:rFonts w:eastAsia="MS Mincho"/>
          <w:b/>
          <w:szCs w:val="28"/>
        </w:rPr>
        <w:t xml:space="preserve">ПОКАНА ПО РЕДА НА ГЛАВА ОСЕМ „А“ ОТ ЗАКОНА ЗА ОБЩЕСТВЕНИТЕ ПОРЪЧКИ С ПРЕДМЕТ: </w:t>
      </w:r>
    </w:p>
    <w:p w:rsidR="00F41150" w:rsidRPr="00F41150" w:rsidRDefault="00F41150" w:rsidP="00F41150">
      <w:pPr>
        <w:rPr>
          <w:rFonts w:eastAsia="MS Mincho"/>
          <w:szCs w:val="28"/>
        </w:rPr>
      </w:pPr>
      <w:r w:rsidRPr="00F41150">
        <w:rPr>
          <w:rFonts w:eastAsia="MS Mincho"/>
          <w:szCs w:val="28"/>
          <w:lang w:val="ru-RU"/>
        </w:rPr>
        <w:t xml:space="preserve">“Извършване на профилактични медицински прегледи </w:t>
      </w:r>
      <w:r w:rsidR="00BB57B5">
        <w:rPr>
          <w:rFonts w:eastAsia="MS Mincho"/>
          <w:szCs w:val="28"/>
          <w:lang w:val="ru-RU"/>
        </w:rPr>
        <w:t xml:space="preserve">и изследвания </w:t>
      </w:r>
      <w:r w:rsidRPr="00F41150">
        <w:rPr>
          <w:rFonts w:eastAsia="MS Mincho"/>
          <w:szCs w:val="28"/>
          <w:lang w:val="ru-RU"/>
        </w:rPr>
        <w:t xml:space="preserve">на работещите </w:t>
      </w:r>
      <w:proofErr w:type="gramStart"/>
      <w:r w:rsidRPr="00F41150">
        <w:rPr>
          <w:rFonts w:eastAsia="MS Mincho"/>
          <w:szCs w:val="28"/>
          <w:lang w:val="ru-RU"/>
        </w:rPr>
        <w:t>в</w:t>
      </w:r>
      <w:proofErr w:type="gramEnd"/>
      <w:r w:rsidRPr="00F41150">
        <w:rPr>
          <w:rFonts w:eastAsia="MS Mincho"/>
          <w:szCs w:val="28"/>
          <w:lang w:val="ru-RU"/>
        </w:rPr>
        <w:t xml:space="preserve"> </w:t>
      </w:r>
      <w:proofErr w:type="gramStart"/>
      <w:r w:rsidRPr="00F41150">
        <w:rPr>
          <w:rFonts w:eastAsia="MS Mincho"/>
          <w:szCs w:val="28"/>
        </w:rPr>
        <w:t>Адм</w:t>
      </w:r>
      <w:r>
        <w:rPr>
          <w:rFonts w:eastAsia="MS Mincho"/>
          <w:szCs w:val="28"/>
        </w:rPr>
        <w:t>инистрация</w:t>
      </w:r>
      <w:proofErr w:type="gramEnd"/>
      <w:r w:rsidRPr="00F41150">
        <w:rPr>
          <w:rFonts w:eastAsia="MS Mincho"/>
          <w:szCs w:val="28"/>
        </w:rPr>
        <w:t xml:space="preserve"> на главния прокурор, Върховна касационна прокуратура, Върховна административна прокуратура, Национална следствена служба, Бюро по защита при главния прокурор, УБ</w:t>
      </w:r>
      <w:r w:rsidR="00FF15EC">
        <w:rPr>
          <w:rFonts w:eastAsia="MS Mincho"/>
          <w:szCs w:val="28"/>
          <w:lang w:val="en-US"/>
        </w:rPr>
        <w:t xml:space="preserve"> </w:t>
      </w:r>
      <w:r w:rsidRPr="00F41150">
        <w:rPr>
          <w:rFonts w:eastAsia="MS Mincho"/>
          <w:szCs w:val="28"/>
        </w:rPr>
        <w:t>“Цигов чарк“, гр. Батак, ПД</w:t>
      </w:r>
      <w:r>
        <w:rPr>
          <w:rFonts w:eastAsia="MS Mincho"/>
          <w:szCs w:val="28"/>
          <w:lang w:val="en-US"/>
        </w:rPr>
        <w:t xml:space="preserve"> </w:t>
      </w:r>
      <w:r w:rsidRPr="00F41150">
        <w:rPr>
          <w:rFonts w:eastAsia="MS Mincho"/>
          <w:szCs w:val="28"/>
        </w:rPr>
        <w:t>“Изгрев“, гр. Бяла по обособени позиции, както следва:</w:t>
      </w:r>
    </w:p>
    <w:p w:rsidR="00F41150" w:rsidRPr="00F41150" w:rsidRDefault="00F41150" w:rsidP="00F41150">
      <w:pPr>
        <w:rPr>
          <w:rFonts w:eastAsia="MS Mincho"/>
          <w:bCs/>
          <w:szCs w:val="28"/>
        </w:rPr>
      </w:pPr>
      <w:r w:rsidRPr="00F41150">
        <w:rPr>
          <w:rFonts w:eastAsia="MS Mincho"/>
          <w:bCs/>
          <w:szCs w:val="28"/>
        </w:rPr>
        <w:t>Обособена позиция № 1:</w:t>
      </w:r>
      <w:r w:rsidRPr="00F41150">
        <w:rPr>
          <w:rFonts w:eastAsia="MS Mincho"/>
          <w:bCs/>
          <w:szCs w:val="28"/>
          <w:lang w:val="en-US"/>
        </w:rPr>
        <w:t xml:space="preserve"> </w:t>
      </w:r>
      <w:r w:rsidRPr="00F41150">
        <w:rPr>
          <w:rFonts w:eastAsia="MS Mincho"/>
          <w:szCs w:val="28"/>
          <w:lang w:val="ru-RU"/>
        </w:rPr>
        <w:t>Извършване на профилактични медицински прегледи на работещите в</w:t>
      </w:r>
      <w:r w:rsidRPr="00F41150">
        <w:rPr>
          <w:rFonts w:eastAsia="MS Mincho"/>
          <w:szCs w:val="28"/>
        </w:rPr>
        <w:t xml:space="preserve"> Администрацията на главен прокурор, Върховна касационна прокуратура, Върховна административна прокуратура, Национална следствена служба, Бюро по защита при главния прокурор, УБ“Цигов чарк“, гр. Батак;</w:t>
      </w:r>
    </w:p>
    <w:p w:rsidR="00F41150" w:rsidRPr="00F41150" w:rsidRDefault="00F41150" w:rsidP="00F41150">
      <w:pPr>
        <w:rPr>
          <w:rFonts w:eastAsia="MS Mincho"/>
          <w:szCs w:val="28"/>
          <w:lang w:val="en-US"/>
        </w:rPr>
      </w:pPr>
      <w:r w:rsidRPr="00F41150">
        <w:rPr>
          <w:rFonts w:eastAsia="MS Mincho"/>
          <w:bCs/>
          <w:szCs w:val="28"/>
        </w:rPr>
        <w:t xml:space="preserve">Обособена позиция № 2: Извършване на профилактични медицински прегледи и изследвания на работещите в </w:t>
      </w:r>
      <w:r w:rsidRPr="00F41150">
        <w:rPr>
          <w:rFonts w:eastAsia="MS Mincho"/>
          <w:szCs w:val="28"/>
        </w:rPr>
        <w:t>ПД</w:t>
      </w:r>
      <w:r>
        <w:rPr>
          <w:rFonts w:eastAsia="MS Mincho"/>
          <w:szCs w:val="28"/>
          <w:lang w:val="en-US"/>
        </w:rPr>
        <w:t xml:space="preserve"> </w:t>
      </w:r>
      <w:r w:rsidRPr="00F41150">
        <w:rPr>
          <w:rFonts w:eastAsia="MS Mincho"/>
          <w:szCs w:val="28"/>
        </w:rPr>
        <w:t>“Изгрев“, гр. Бяла.</w:t>
      </w:r>
      <w:r>
        <w:rPr>
          <w:rFonts w:eastAsia="MS Mincho"/>
          <w:szCs w:val="28"/>
          <w:lang w:val="en-US"/>
        </w:rPr>
        <w:t>”</w:t>
      </w:r>
    </w:p>
    <w:p w:rsidR="00F73725" w:rsidRPr="009D10A6" w:rsidRDefault="00F73725" w:rsidP="0072107C">
      <w:pPr>
        <w:rPr>
          <w:rFonts w:eastAsia="MS Mincho"/>
          <w:szCs w:val="28"/>
          <w:u w:val="single"/>
        </w:rPr>
      </w:pPr>
    </w:p>
    <w:p w:rsidR="00F66A0B" w:rsidRPr="00F66A0B" w:rsidRDefault="00F66A0B" w:rsidP="00F66A0B">
      <w:pPr>
        <w:ind w:firstLine="567"/>
        <w:jc w:val="left"/>
        <w:rPr>
          <w:rFonts w:eastAsia="MS Mincho"/>
          <w:b/>
          <w:szCs w:val="28"/>
          <w:lang w:val="en-US"/>
        </w:rPr>
      </w:pPr>
      <w:r w:rsidRPr="00F66A0B">
        <w:rPr>
          <w:rFonts w:eastAsia="MS Mincho"/>
          <w:b/>
          <w:szCs w:val="28"/>
        </w:rPr>
        <w:t>I. ОПИСАНИЕ НА ПРЕДМЕТА НА</w:t>
      </w:r>
      <w:r w:rsidRPr="00F66A0B">
        <w:rPr>
          <w:rFonts w:eastAsia="MS Mincho"/>
          <w:b/>
          <w:szCs w:val="28"/>
          <w:lang w:val="en-US"/>
        </w:rPr>
        <w:t xml:space="preserve"> </w:t>
      </w:r>
      <w:r w:rsidRPr="00F66A0B">
        <w:rPr>
          <w:rFonts w:eastAsia="MS Mincho"/>
          <w:b/>
          <w:szCs w:val="28"/>
        </w:rPr>
        <w:t>ОБЩЕСТВЕНАТА ПОРЪЧКАТА.</w:t>
      </w:r>
    </w:p>
    <w:p w:rsidR="001F23F2" w:rsidRDefault="001F23F2" w:rsidP="00FF70CF">
      <w:pPr>
        <w:spacing w:line="240" w:lineRule="atLeast"/>
        <w:ind w:firstLine="567"/>
        <w:rPr>
          <w:rFonts w:eastAsia="MS Mincho"/>
          <w:szCs w:val="28"/>
          <w:lang w:val="en-US"/>
        </w:rPr>
      </w:pPr>
    </w:p>
    <w:p w:rsidR="001F23F2" w:rsidRPr="001F23F2" w:rsidRDefault="001F23F2" w:rsidP="001F23F2">
      <w:pPr>
        <w:spacing w:line="240" w:lineRule="atLeast"/>
        <w:ind w:firstLine="567"/>
        <w:rPr>
          <w:rFonts w:eastAsia="MS Mincho"/>
          <w:szCs w:val="28"/>
        </w:rPr>
      </w:pPr>
      <w:r w:rsidRPr="001F23F2">
        <w:rPr>
          <w:rFonts w:eastAsia="MS Mincho"/>
          <w:szCs w:val="28"/>
        </w:rPr>
        <w:t>Предмет</w:t>
      </w:r>
      <w:r w:rsidRPr="001F23F2">
        <w:rPr>
          <w:rFonts w:eastAsia="MS Mincho"/>
          <w:szCs w:val="28"/>
          <w:lang w:val="en-US"/>
        </w:rPr>
        <w:t>a</w:t>
      </w:r>
      <w:r w:rsidRPr="001F23F2">
        <w:rPr>
          <w:rFonts w:eastAsia="MS Mincho"/>
          <w:szCs w:val="28"/>
        </w:rPr>
        <w:t xml:space="preserve"> на настоящата о</w:t>
      </w:r>
      <w:r w:rsidRPr="001F23F2">
        <w:rPr>
          <w:rFonts w:eastAsia="MS Mincho"/>
          <w:szCs w:val="28"/>
          <w:lang w:val="en-GB"/>
        </w:rPr>
        <w:t xml:space="preserve">бществена поръчка </w:t>
      </w:r>
      <w:r w:rsidRPr="001F23F2">
        <w:rPr>
          <w:rFonts w:eastAsia="MS Mincho"/>
          <w:szCs w:val="28"/>
        </w:rPr>
        <w:t xml:space="preserve">включва предоставянето на медицински услуги, чрез </w:t>
      </w:r>
      <w:r w:rsidRPr="001F23F2">
        <w:rPr>
          <w:rFonts w:eastAsia="MS Mincho"/>
          <w:szCs w:val="28"/>
          <w:lang w:val="ru-RU"/>
        </w:rPr>
        <w:t>“Извършване на профилактични медицински прегледи</w:t>
      </w:r>
      <w:r w:rsidR="00BB57B5" w:rsidRPr="00BB57B5">
        <w:rPr>
          <w:rFonts w:eastAsia="MS Mincho"/>
          <w:szCs w:val="28"/>
          <w:lang w:val="ru-RU"/>
        </w:rPr>
        <w:t xml:space="preserve"> </w:t>
      </w:r>
      <w:r w:rsidR="00BB57B5">
        <w:rPr>
          <w:rFonts w:eastAsia="MS Mincho"/>
          <w:szCs w:val="28"/>
          <w:lang w:val="ru-RU"/>
        </w:rPr>
        <w:t>и изследвания</w:t>
      </w:r>
      <w:r w:rsidRPr="001F23F2">
        <w:rPr>
          <w:rFonts w:eastAsia="MS Mincho"/>
          <w:szCs w:val="28"/>
          <w:lang w:val="ru-RU"/>
        </w:rPr>
        <w:t xml:space="preserve"> на работещите в </w:t>
      </w:r>
      <w:r w:rsidRPr="001F23F2">
        <w:rPr>
          <w:rFonts w:eastAsia="MS Mincho"/>
          <w:szCs w:val="28"/>
        </w:rPr>
        <w:t>Администрацията на главния прокурор, Върховна касационна прокуратура, Върховна административна прокуратура, Национална следствена служба, Бюро по защита при главния прокурор, УБ“Цигов чарк“, гр. Батак, ПД“Изгрев“, гр. Бяла“ по обособени позиции, както следва:</w:t>
      </w:r>
    </w:p>
    <w:p w:rsidR="001F23F2" w:rsidRPr="001F23F2" w:rsidRDefault="001F23F2" w:rsidP="001F23F2">
      <w:pPr>
        <w:spacing w:line="240" w:lineRule="atLeast"/>
        <w:ind w:firstLine="567"/>
        <w:rPr>
          <w:rFonts w:eastAsia="MS Mincho"/>
          <w:bCs/>
          <w:szCs w:val="28"/>
        </w:rPr>
      </w:pPr>
      <w:r w:rsidRPr="001F23F2">
        <w:rPr>
          <w:rFonts w:eastAsia="MS Mincho"/>
          <w:bCs/>
          <w:szCs w:val="28"/>
        </w:rPr>
        <w:t>Обособена позиция № 1:</w:t>
      </w:r>
      <w:r w:rsidRPr="001F23F2">
        <w:rPr>
          <w:rFonts w:eastAsia="MS Mincho"/>
          <w:bCs/>
          <w:szCs w:val="28"/>
          <w:lang w:val="en-US"/>
        </w:rPr>
        <w:t xml:space="preserve"> </w:t>
      </w:r>
      <w:r w:rsidRPr="001F23F2">
        <w:rPr>
          <w:rFonts w:eastAsia="MS Mincho"/>
          <w:szCs w:val="28"/>
          <w:lang w:val="ru-RU"/>
        </w:rPr>
        <w:t>Извършване на профилактични медицински прегледи на работещите в</w:t>
      </w:r>
      <w:r w:rsidRPr="001F23F2">
        <w:rPr>
          <w:rFonts w:eastAsia="MS Mincho"/>
          <w:szCs w:val="28"/>
        </w:rPr>
        <w:t xml:space="preserve"> Администрацията на главен прокурор, Върховна касационна прокуратура, Върховна административна прокуратура, Национална следствена служба, Бюро по защита при главния прокурор, УБ“Цигов чарк“, гр. Батак;</w:t>
      </w:r>
    </w:p>
    <w:p w:rsidR="001F23F2" w:rsidRPr="001F23F2" w:rsidRDefault="001F23F2" w:rsidP="001F23F2">
      <w:pPr>
        <w:spacing w:line="240" w:lineRule="atLeast"/>
        <w:ind w:firstLine="567"/>
        <w:rPr>
          <w:rFonts w:eastAsia="MS Mincho"/>
          <w:szCs w:val="28"/>
        </w:rPr>
      </w:pPr>
      <w:r w:rsidRPr="001F23F2">
        <w:rPr>
          <w:rFonts w:eastAsia="MS Mincho"/>
          <w:bCs/>
          <w:szCs w:val="28"/>
        </w:rPr>
        <w:t xml:space="preserve">Обособена позиция № 2: Извършване на профилактични медицински прегледи и изследвания на работещите в </w:t>
      </w:r>
      <w:r w:rsidRPr="001F23F2">
        <w:rPr>
          <w:rFonts w:eastAsia="MS Mincho"/>
          <w:szCs w:val="28"/>
        </w:rPr>
        <w:t>ПД“Изгрев“, гр. Бяла.</w:t>
      </w:r>
    </w:p>
    <w:p w:rsidR="001F23F2" w:rsidRPr="001F23F2" w:rsidRDefault="001F23F2" w:rsidP="009873CC">
      <w:pPr>
        <w:spacing w:line="240" w:lineRule="atLeast"/>
        <w:ind w:firstLine="567"/>
        <w:rPr>
          <w:rFonts w:eastAsia="MS Mincho"/>
          <w:szCs w:val="28"/>
          <w:lang w:val="en-US" w:bidi="ru-RU"/>
        </w:rPr>
      </w:pPr>
      <w:proofErr w:type="gramStart"/>
      <w:r w:rsidRPr="001F23F2">
        <w:rPr>
          <w:rFonts w:eastAsia="MS Mincho"/>
          <w:szCs w:val="28"/>
          <w:lang w:val="ru-RU"/>
        </w:rPr>
        <w:t>Вида на профилактичните прегледи е определен съгласно Приложение № 5 към чл. 8 от Наредба №</w:t>
      </w:r>
      <w:r w:rsidR="00933479">
        <w:rPr>
          <w:rFonts w:eastAsia="MS Mincho"/>
          <w:szCs w:val="28"/>
          <w:lang w:val="ru-RU"/>
        </w:rPr>
        <w:t xml:space="preserve"> </w:t>
      </w:r>
      <w:r w:rsidRPr="001F23F2">
        <w:rPr>
          <w:rFonts w:eastAsia="MS Mincho"/>
          <w:szCs w:val="28"/>
          <w:lang w:val="ru-RU"/>
        </w:rPr>
        <w:t xml:space="preserve">3 за задължителните предварителни и периодични медицински прегледи на работниците, чл. 9 от Наредба № 7 за минималните изисквания за осигуряване на здравословни и безопасни условия на труд при работа с видеодисплеи </w:t>
      </w:r>
      <w:r w:rsidRPr="001F23F2">
        <w:rPr>
          <w:rFonts w:eastAsia="MS Mincho"/>
          <w:szCs w:val="28"/>
        </w:rPr>
        <w:t xml:space="preserve">и на база </w:t>
      </w:r>
      <w:r w:rsidRPr="001F23F2">
        <w:rPr>
          <w:rFonts w:eastAsia="MS Mincho"/>
          <w:szCs w:val="28"/>
          <w:lang w:val="ru-RU"/>
        </w:rPr>
        <w:t xml:space="preserve">обобщен анализ на временната неработоспособност за 2014 г. </w:t>
      </w:r>
      <w:proofErr w:type="gramEnd"/>
    </w:p>
    <w:p w:rsidR="001F23F2" w:rsidRDefault="001F23F2" w:rsidP="00FF70CF">
      <w:pPr>
        <w:spacing w:line="240" w:lineRule="atLeast"/>
        <w:ind w:firstLine="567"/>
        <w:rPr>
          <w:rFonts w:eastAsia="MS Mincho"/>
          <w:szCs w:val="28"/>
          <w:lang w:val="en-US"/>
        </w:rPr>
      </w:pPr>
    </w:p>
    <w:p w:rsidR="001F23F2" w:rsidRDefault="001F23F2" w:rsidP="00FF70CF">
      <w:pPr>
        <w:spacing w:line="240" w:lineRule="atLeast"/>
        <w:ind w:firstLine="567"/>
        <w:rPr>
          <w:rFonts w:eastAsia="MS Mincho"/>
          <w:szCs w:val="28"/>
          <w:lang w:val="en-US"/>
        </w:rPr>
      </w:pPr>
    </w:p>
    <w:p w:rsidR="005A1F14" w:rsidRPr="005A1F14" w:rsidRDefault="005A1F14" w:rsidP="005A1F14">
      <w:pPr>
        <w:ind w:left="567" w:firstLine="0"/>
        <w:rPr>
          <w:rFonts w:eastAsia="MS Mincho"/>
          <w:b/>
          <w:szCs w:val="28"/>
        </w:rPr>
      </w:pPr>
      <w:r w:rsidRPr="005A1F14">
        <w:rPr>
          <w:rFonts w:eastAsia="MS Mincho"/>
          <w:b/>
          <w:szCs w:val="28"/>
          <w:lang w:val="en-US"/>
        </w:rPr>
        <w:t>II</w:t>
      </w:r>
      <w:r w:rsidRPr="005A1F14">
        <w:rPr>
          <w:rFonts w:eastAsia="MS Mincho"/>
          <w:b/>
          <w:szCs w:val="28"/>
        </w:rPr>
        <w:t>. Прогнозна стойност на обществената поръчка.</w:t>
      </w:r>
    </w:p>
    <w:p w:rsidR="005A1F14" w:rsidRPr="005A1F14" w:rsidRDefault="005A1F14" w:rsidP="005A1F14">
      <w:pPr>
        <w:ind w:firstLine="567"/>
        <w:rPr>
          <w:rFonts w:eastAsia="MS Mincho"/>
          <w:szCs w:val="28"/>
        </w:rPr>
      </w:pPr>
      <w:r w:rsidRPr="005A1F14">
        <w:rPr>
          <w:rFonts w:eastAsia="MS Mincho"/>
          <w:szCs w:val="28"/>
        </w:rPr>
        <w:t xml:space="preserve">Прогнозната стойност на обществената поръчка е в размер до </w:t>
      </w:r>
      <w:r w:rsidRPr="005A145E">
        <w:rPr>
          <w:rFonts w:eastAsia="MS Mincho"/>
          <w:szCs w:val="28"/>
        </w:rPr>
        <w:t>6</w:t>
      </w:r>
      <w:r w:rsidR="005A145E" w:rsidRPr="005A145E">
        <w:rPr>
          <w:rFonts w:eastAsia="MS Mincho"/>
          <w:szCs w:val="28"/>
        </w:rPr>
        <w:t>1</w:t>
      </w:r>
      <w:r w:rsidRPr="005A145E">
        <w:rPr>
          <w:rFonts w:eastAsia="MS Mincho"/>
          <w:szCs w:val="28"/>
        </w:rPr>
        <w:t xml:space="preserve"> </w:t>
      </w:r>
      <w:r w:rsidR="005A145E" w:rsidRPr="005A145E">
        <w:rPr>
          <w:rFonts w:eastAsia="MS Mincho"/>
          <w:szCs w:val="28"/>
        </w:rPr>
        <w:t>6</w:t>
      </w:r>
      <w:r w:rsidRPr="005A145E">
        <w:rPr>
          <w:rFonts w:eastAsia="MS Mincho"/>
          <w:szCs w:val="28"/>
          <w:lang w:val="en-US"/>
        </w:rPr>
        <w:t>00</w:t>
      </w:r>
      <w:r w:rsidRPr="005A145E">
        <w:rPr>
          <w:rFonts w:eastAsia="MS Mincho"/>
          <w:szCs w:val="28"/>
        </w:rPr>
        <w:t xml:space="preserve"> (шестдесет </w:t>
      </w:r>
      <w:r w:rsidR="005A145E" w:rsidRPr="005A145E">
        <w:rPr>
          <w:rFonts w:eastAsia="MS Mincho"/>
          <w:szCs w:val="28"/>
        </w:rPr>
        <w:t xml:space="preserve">и една хиляди </w:t>
      </w:r>
      <w:r w:rsidRPr="005A145E">
        <w:rPr>
          <w:rFonts w:eastAsia="MS Mincho"/>
          <w:szCs w:val="28"/>
        </w:rPr>
        <w:t xml:space="preserve">и </w:t>
      </w:r>
      <w:r w:rsidR="005A145E" w:rsidRPr="005A145E">
        <w:rPr>
          <w:rFonts w:eastAsia="MS Mincho"/>
          <w:szCs w:val="28"/>
        </w:rPr>
        <w:t>шест</w:t>
      </w:r>
      <w:r w:rsidRPr="005A145E">
        <w:rPr>
          <w:rFonts w:eastAsia="MS Mincho"/>
          <w:szCs w:val="28"/>
        </w:rPr>
        <w:t xml:space="preserve">стотин) </w:t>
      </w:r>
      <w:r w:rsidRPr="005A1F14">
        <w:rPr>
          <w:rFonts w:eastAsia="MS Mincho"/>
          <w:szCs w:val="28"/>
        </w:rPr>
        <w:t>лева без вкл. ДДС, разделена по обособени позиции, както следва:</w:t>
      </w:r>
      <w:r w:rsidR="005A145E">
        <w:rPr>
          <w:rFonts w:eastAsia="MS Mincho"/>
          <w:szCs w:val="28"/>
        </w:rPr>
        <w:t xml:space="preserve"> </w:t>
      </w:r>
    </w:p>
    <w:p w:rsidR="005A1F14" w:rsidRPr="005A1F14" w:rsidRDefault="005A1F14" w:rsidP="005A1F14">
      <w:pPr>
        <w:ind w:firstLine="567"/>
        <w:rPr>
          <w:rFonts w:eastAsia="MS Mincho"/>
          <w:szCs w:val="28"/>
        </w:rPr>
      </w:pPr>
      <w:r w:rsidRPr="005A1F14">
        <w:rPr>
          <w:rFonts w:eastAsia="MS Mincho"/>
          <w:szCs w:val="28"/>
        </w:rPr>
        <w:t xml:space="preserve">За обособена позиция </w:t>
      </w:r>
      <w:r w:rsidRPr="005A1F14">
        <w:rPr>
          <w:rFonts w:eastAsia="MS Mincho"/>
          <w:szCs w:val="28"/>
          <w:lang w:val="en-US"/>
        </w:rPr>
        <w:t xml:space="preserve">№ </w:t>
      </w:r>
      <w:r w:rsidRPr="005A1F14">
        <w:rPr>
          <w:rFonts w:eastAsia="MS Mincho"/>
          <w:szCs w:val="28"/>
        </w:rPr>
        <w:t xml:space="preserve">1 - </w:t>
      </w:r>
      <w:r w:rsidR="005A145E" w:rsidRPr="005A145E">
        <w:rPr>
          <w:rFonts w:eastAsia="MS Mincho"/>
          <w:szCs w:val="28"/>
        </w:rPr>
        <w:t xml:space="preserve">61 </w:t>
      </w:r>
      <w:r w:rsidR="005A145E">
        <w:rPr>
          <w:rFonts w:eastAsia="MS Mincho"/>
          <w:szCs w:val="28"/>
        </w:rPr>
        <w:t>5</w:t>
      </w:r>
      <w:r w:rsidR="005A145E" w:rsidRPr="005A145E">
        <w:rPr>
          <w:rFonts w:eastAsia="MS Mincho"/>
          <w:szCs w:val="28"/>
          <w:lang w:val="en-US"/>
        </w:rPr>
        <w:t>00</w:t>
      </w:r>
      <w:r w:rsidR="005A145E" w:rsidRPr="005A145E">
        <w:rPr>
          <w:rFonts w:eastAsia="MS Mincho"/>
          <w:szCs w:val="28"/>
        </w:rPr>
        <w:t xml:space="preserve"> (шестдесет и една хиляди и </w:t>
      </w:r>
      <w:r w:rsidR="005A145E">
        <w:rPr>
          <w:rFonts w:eastAsia="MS Mincho"/>
          <w:szCs w:val="28"/>
        </w:rPr>
        <w:t>пет</w:t>
      </w:r>
      <w:r w:rsidR="005A145E" w:rsidRPr="005A145E">
        <w:rPr>
          <w:rFonts w:eastAsia="MS Mincho"/>
          <w:szCs w:val="28"/>
        </w:rPr>
        <w:t xml:space="preserve">стотин) </w:t>
      </w:r>
      <w:r w:rsidR="005A145E" w:rsidRPr="005A1F14">
        <w:rPr>
          <w:rFonts w:eastAsia="MS Mincho"/>
          <w:szCs w:val="28"/>
        </w:rPr>
        <w:t>лева без вкл. ДДС</w:t>
      </w:r>
      <w:r w:rsidRPr="005A1F14">
        <w:rPr>
          <w:rFonts w:eastAsia="MS Mincho"/>
          <w:szCs w:val="28"/>
        </w:rPr>
        <w:t>;</w:t>
      </w:r>
    </w:p>
    <w:p w:rsidR="005A1F14" w:rsidRPr="005A1F14" w:rsidRDefault="005A1F14" w:rsidP="005A1F14">
      <w:pPr>
        <w:ind w:firstLine="567"/>
        <w:rPr>
          <w:rFonts w:eastAsia="MS Mincho"/>
          <w:szCs w:val="28"/>
        </w:rPr>
      </w:pPr>
      <w:r w:rsidRPr="005A1F14">
        <w:rPr>
          <w:rFonts w:eastAsia="MS Mincho"/>
          <w:szCs w:val="28"/>
        </w:rPr>
        <w:t xml:space="preserve">За обособена позиция </w:t>
      </w:r>
      <w:r w:rsidRPr="005A1F14">
        <w:rPr>
          <w:rFonts w:eastAsia="MS Mincho"/>
          <w:szCs w:val="28"/>
          <w:lang w:val="en-US"/>
        </w:rPr>
        <w:t xml:space="preserve">№ </w:t>
      </w:r>
      <w:r w:rsidRPr="005A1F14">
        <w:rPr>
          <w:rFonts w:eastAsia="MS Mincho"/>
          <w:szCs w:val="28"/>
        </w:rPr>
        <w:t xml:space="preserve">2 </w:t>
      </w:r>
      <w:r w:rsidRPr="005A145E">
        <w:rPr>
          <w:rFonts w:eastAsia="MS Mincho"/>
          <w:szCs w:val="28"/>
        </w:rPr>
        <w:t xml:space="preserve">- </w:t>
      </w:r>
      <w:r w:rsidR="005A145E" w:rsidRPr="005A145E">
        <w:rPr>
          <w:rFonts w:eastAsia="MS Mincho"/>
          <w:szCs w:val="28"/>
        </w:rPr>
        <w:t>100</w:t>
      </w:r>
      <w:r w:rsidRPr="005A145E">
        <w:rPr>
          <w:rFonts w:eastAsia="MS Mincho"/>
          <w:szCs w:val="28"/>
        </w:rPr>
        <w:t xml:space="preserve"> (</w:t>
      </w:r>
      <w:r w:rsidR="005A145E" w:rsidRPr="005A145E">
        <w:rPr>
          <w:rFonts w:eastAsia="MS Mincho"/>
          <w:szCs w:val="28"/>
        </w:rPr>
        <w:t>сто</w:t>
      </w:r>
      <w:r w:rsidRPr="005A145E">
        <w:rPr>
          <w:rFonts w:eastAsia="MS Mincho"/>
          <w:szCs w:val="28"/>
        </w:rPr>
        <w:t xml:space="preserve">) </w:t>
      </w:r>
      <w:r w:rsidRPr="005A1F14">
        <w:rPr>
          <w:rFonts w:eastAsia="MS Mincho"/>
          <w:szCs w:val="28"/>
        </w:rPr>
        <w:t>лева без вкл. ДДС.</w:t>
      </w:r>
    </w:p>
    <w:p w:rsidR="005A1F14" w:rsidRPr="005A1F14" w:rsidRDefault="005A1F14" w:rsidP="005A1F14">
      <w:pPr>
        <w:ind w:firstLine="567"/>
        <w:jc w:val="left"/>
        <w:rPr>
          <w:rFonts w:eastAsia="MS Mincho"/>
          <w:b/>
          <w:szCs w:val="28"/>
        </w:rPr>
      </w:pPr>
      <w:r w:rsidRPr="005A1F14">
        <w:rPr>
          <w:rFonts w:eastAsia="MS Mincho"/>
          <w:b/>
          <w:szCs w:val="28"/>
        </w:rPr>
        <w:t>Оферти, надхвърлящи прогнозната стойност по съответната обособена позиция, няма да бъдат разглеждани и оценявани.</w:t>
      </w:r>
    </w:p>
    <w:p w:rsidR="005A1F14" w:rsidRPr="005A1F14" w:rsidRDefault="005A1F14" w:rsidP="005A1F14">
      <w:pPr>
        <w:ind w:firstLine="567"/>
        <w:jc w:val="left"/>
        <w:rPr>
          <w:rFonts w:eastAsia="MS Mincho"/>
          <w:b/>
          <w:color w:val="FF0000"/>
          <w:szCs w:val="28"/>
        </w:rPr>
      </w:pPr>
    </w:p>
    <w:p w:rsidR="005A1F14" w:rsidRPr="005A1F14" w:rsidRDefault="005A1F14" w:rsidP="005A1F14">
      <w:pPr>
        <w:ind w:firstLine="567"/>
        <w:jc w:val="left"/>
        <w:rPr>
          <w:b/>
          <w:szCs w:val="28"/>
          <w:lang w:eastAsia="bg-BG"/>
        </w:rPr>
      </w:pPr>
      <w:r w:rsidRPr="005A1F14">
        <w:rPr>
          <w:rFonts w:eastAsia="MS Mincho"/>
          <w:b/>
          <w:szCs w:val="28"/>
          <w:lang w:val="en-US"/>
        </w:rPr>
        <w:t>II</w:t>
      </w:r>
      <w:r w:rsidRPr="005A1F14">
        <w:rPr>
          <w:b/>
          <w:szCs w:val="28"/>
          <w:lang w:eastAsia="bg-BG"/>
        </w:rPr>
        <w:t xml:space="preserve">. ТЕХНИЧЕСКА СПЕЦИФИКАЦИЯ. </w:t>
      </w:r>
      <w:r w:rsidRPr="005A1F14">
        <w:rPr>
          <w:b/>
          <w:szCs w:val="28"/>
          <w:lang w:val="en-US" w:eastAsia="bg-BG"/>
        </w:rPr>
        <w:t xml:space="preserve"> ИЗИСКВАНИЯ КЪМ ИЗПЪЛНЕНИЕТО:</w:t>
      </w:r>
      <w:r w:rsidRPr="005A1F14">
        <w:rPr>
          <w:b/>
          <w:szCs w:val="28"/>
          <w:lang w:eastAsia="bg-BG"/>
        </w:rPr>
        <w:t xml:space="preserve"> </w:t>
      </w:r>
    </w:p>
    <w:p w:rsidR="005A1F14" w:rsidRPr="005A1F14" w:rsidRDefault="005A1F14" w:rsidP="005A1F14">
      <w:pPr>
        <w:ind w:firstLine="567"/>
        <w:jc w:val="left"/>
        <w:rPr>
          <w:b/>
          <w:szCs w:val="28"/>
          <w:lang w:eastAsia="bg-BG"/>
        </w:rPr>
      </w:pPr>
    </w:p>
    <w:p w:rsidR="005A1F14" w:rsidRPr="005A1F14" w:rsidRDefault="005A1F14" w:rsidP="005A1F14">
      <w:pPr>
        <w:widowControl w:val="0"/>
        <w:suppressAutoHyphens/>
        <w:ind w:right="20" w:firstLine="567"/>
        <w:rPr>
          <w:color w:val="000000"/>
          <w:szCs w:val="28"/>
          <w:lang w:eastAsia="zh-CN"/>
        </w:rPr>
      </w:pPr>
      <w:r w:rsidRPr="005A1F14">
        <w:rPr>
          <w:b/>
          <w:color w:val="000000"/>
          <w:szCs w:val="28"/>
          <w:lang w:eastAsia="ru-RU" w:bidi="ru-RU"/>
        </w:rPr>
        <w:t xml:space="preserve">Брой служители </w:t>
      </w:r>
      <w:r w:rsidRPr="005A1F14">
        <w:rPr>
          <w:color w:val="000000"/>
          <w:szCs w:val="28"/>
          <w:lang w:eastAsia="ru-RU" w:bidi="ru-RU"/>
        </w:rPr>
        <w:t>на</w:t>
      </w:r>
      <w:r w:rsidRPr="005A1F14">
        <w:rPr>
          <w:b/>
          <w:color w:val="000000"/>
          <w:szCs w:val="28"/>
          <w:lang w:eastAsia="ru-RU" w:bidi="ru-RU"/>
        </w:rPr>
        <w:t xml:space="preserve"> </w:t>
      </w:r>
      <w:r w:rsidRPr="005A1F14">
        <w:rPr>
          <w:rFonts w:eastAsia="Calibri"/>
          <w:szCs w:val="28"/>
          <w:lang w:eastAsia="bg-BG"/>
        </w:rPr>
        <w:t xml:space="preserve">Администрацията на главен прокурор, Върховна касационна прокуратура, </w:t>
      </w:r>
      <w:r w:rsidRPr="005A1F14">
        <w:rPr>
          <w:szCs w:val="28"/>
          <w:lang w:eastAsia="zh-CN"/>
        </w:rPr>
        <w:t>Върховна</w:t>
      </w:r>
      <w:r w:rsidRPr="005A1F14">
        <w:rPr>
          <w:rFonts w:eastAsia="Calibri"/>
          <w:szCs w:val="28"/>
          <w:lang w:eastAsia="bg-BG"/>
        </w:rPr>
        <w:t xml:space="preserve"> административна прокуратура, Национална следствена служба, Бюро по защита при главния прокурор, УБ</w:t>
      </w:r>
      <w:r w:rsidR="00820D3A">
        <w:rPr>
          <w:rFonts w:eastAsia="Calibri"/>
          <w:szCs w:val="28"/>
          <w:lang w:val="en-US" w:eastAsia="bg-BG"/>
        </w:rPr>
        <w:t xml:space="preserve"> </w:t>
      </w:r>
      <w:r w:rsidRPr="005A1F14">
        <w:rPr>
          <w:rFonts w:eastAsia="Calibri"/>
          <w:szCs w:val="28"/>
          <w:lang w:eastAsia="bg-BG"/>
        </w:rPr>
        <w:t>“Цигов чарк“, гр. Батак и</w:t>
      </w:r>
      <w:r w:rsidRPr="005A1F14">
        <w:rPr>
          <w:szCs w:val="28"/>
          <w:lang w:val="en-US" w:eastAsia="zh-CN"/>
        </w:rPr>
        <w:t xml:space="preserve"> </w:t>
      </w:r>
      <w:r w:rsidRPr="005A1F14">
        <w:rPr>
          <w:rFonts w:eastAsia="Calibri"/>
          <w:szCs w:val="28"/>
          <w:lang w:eastAsia="bg-BG"/>
        </w:rPr>
        <w:t>ПД</w:t>
      </w:r>
      <w:r w:rsidR="00820D3A">
        <w:rPr>
          <w:rFonts w:eastAsia="Calibri"/>
          <w:szCs w:val="28"/>
          <w:lang w:val="en-US" w:eastAsia="bg-BG"/>
        </w:rPr>
        <w:t xml:space="preserve"> </w:t>
      </w:r>
      <w:r w:rsidRPr="005A1F14">
        <w:rPr>
          <w:rFonts w:eastAsia="Calibri"/>
          <w:szCs w:val="28"/>
          <w:lang w:eastAsia="bg-BG"/>
        </w:rPr>
        <w:t>“Изгрев“, гр. Бяла</w:t>
      </w:r>
      <w:r w:rsidRPr="005A1F14">
        <w:rPr>
          <w:b/>
          <w:color w:val="000000"/>
          <w:szCs w:val="28"/>
          <w:lang w:eastAsia="ru-RU" w:bidi="ru-RU"/>
        </w:rPr>
        <w:t>.</w:t>
      </w:r>
    </w:p>
    <w:p w:rsidR="005A1F14" w:rsidRPr="005A1F14" w:rsidRDefault="005A1F14" w:rsidP="00B341C7">
      <w:pPr>
        <w:widowControl w:val="0"/>
        <w:suppressAutoHyphens/>
        <w:ind w:right="20" w:firstLine="567"/>
        <w:rPr>
          <w:color w:val="000000"/>
          <w:szCs w:val="28"/>
          <w:lang w:eastAsia="zh-CN"/>
        </w:rPr>
      </w:pPr>
      <w:r w:rsidRPr="005A1F14">
        <w:rPr>
          <w:color w:val="000000"/>
          <w:szCs w:val="28"/>
          <w:lang w:eastAsia="zh-CN"/>
        </w:rPr>
        <w:t>Профилактичните медицински прегледи се извършват за всички работещи по списък утвърден от Възложителя, който към момента на възлагане на поръчката възлиза приблизително  на 671 души, разпределени в две обособени позиции както следва:</w:t>
      </w:r>
    </w:p>
    <w:p w:rsidR="005A1F14" w:rsidRPr="005A1F14" w:rsidRDefault="005A1F14" w:rsidP="00B341C7">
      <w:pPr>
        <w:widowControl w:val="0"/>
        <w:suppressAutoHyphens/>
        <w:ind w:right="20" w:firstLine="567"/>
        <w:rPr>
          <w:color w:val="000000"/>
          <w:szCs w:val="28"/>
          <w:lang w:eastAsia="zh-CN"/>
        </w:rPr>
      </w:pPr>
      <w:r w:rsidRPr="005A1F14">
        <w:rPr>
          <w:b/>
          <w:color w:val="000000"/>
          <w:szCs w:val="28"/>
          <w:lang w:eastAsia="zh-CN"/>
        </w:rPr>
        <w:t>Обособена позиция № 1</w:t>
      </w:r>
      <w:r w:rsidRPr="005A1F14">
        <w:rPr>
          <w:color w:val="000000"/>
          <w:szCs w:val="28"/>
          <w:lang w:eastAsia="zh-CN"/>
        </w:rPr>
        <w:t>: Извършване на профилактични медицински прегледи и  изследвания на работещите в Администрацията на главен прокурор, Върховна касационна прокуратура, Върховна административна прокуратура, Национална следствена служба, Бюро по защита при главния прокурор, УБ</w:t>
      </w:r>
      <w:r w:rsidR="00820D3A">
        <w:rPr>
          <w:color w:val="000000"/>
          <w:szCs w:val="28"/>
          <w:lang w:val="en-US" w:eastAsia="zh-CN"/>
        </w:rPr>
        <w:t xml:space="preserve"> </w:t>
      </w:r>
      <w:r w:rsidRPr="005A1F14">
        <w:rPr>
          <w:color w:val="000000"/>
          <w:szCs w:val="28"/>
          <w:lang w:eastAsia="zh-CN"/>
        </w:rPr>
        <w:t>“Цигов чарк“, гр. Батак, със списъчен състав, който към момента на възлагане на обществената поръчка възлиза на общо 666 души, от които 377 жени и 289  мъже. За очен преглед общо АГП, ВКП, ВАП, НСлС, Бюро по защита при главния прокурор и УБ</w:t>
      </w:r>
      <w:r w:rsidR="00820D3A">
        <w:rPr>
          <w:color w:val="000000"/>
          <w:szCs w:val="28"/>
          <w:lang w:val="en-US" w:eastAsia="zh-CN"/>
        </w:rPr>
        <w:t xml:space="preserve"> </w:t>
      </w:r>
      <w:r w:rsidRPr="005A1F14">
        <w:rPr>
          <w:color w:val="000000"/>
          <w:szCs w:val="28"/>
          <w:lang w:eastAsia="zh-CN"/>
        </w:rPr>
        <w:t>“ Цигов чарк“ - 666 бр .</w:t>
      </w:r>
    </w:p>
    <w:p w:rsidR="005A1F14" w:rsidRPr="005A1F14" w:rsidRDefault="005A1F14" w:rsidP="005A1F14">
      <w:pPr>
        <w:widowControl w:val="0"/>
        <w:tabs>
          <w:tab w:val="left" w:pos="1140"/>
        </w:tabs>
        <w:suppressAutoHyphens/>
        <w:ind w:right="23" w:firstLine="567"/>
        <w:rPr>
          <w:szCs w:val="28"/>
          <w:lang w:val="ru-RU" w:eastAsia="ru-RU" w:bidi="ru-RU"/>
        </w:rPr>
      </w:pPr>
      <w:r w:rsidRPr="00205B00">
        <w:rPr>
          <w:b/>
          <w:color w:val="000000"/>
          <w:szCs w:val="28"/>
          <w:lang w:eastAsia="zh-CN"/>
        </w:rPr>
        <w:t>Обособена позиция № 2</w:t>
      </w:r>
      <w:r w:rsidRPr="00205B00">
        <w:rPr>
          <w:color w:val="000000"/>
          <w:szCs w:val="28"/>
          <w:lang w:eastAsia="zh-CN"/>
        </w:rPr>
        <w:t>: Извършване на профилактични медицински прегледи и изследвания на работещите</w:t>
      </w:r>
      <w:r w:rsidRPr="00205B00">
        <w:rPr>
          <w:szCs w:val="28"/>
          <w:lang w:val="en-US" w:eastAsia="zh-CN"/>
        </w:rPr>
        <w:t xml:space="preserve"> </w:t>
      </w:r>
      <w:r w:rsidRPr="00205B00">
        <w:rPr>
          <w:color w:val="000000"/>
          <w:szCs w:val="28"/>
          <w:lang w:eastAsia="zh-CN"/>
        </w:rPr>
        <w:t>ПД“Изгрев“, гр. Бяла, общо</w:t>
      </w:r>
      <w:r w:rsidRPr="00205B00">
        <w:rPr>
          <w:szCs w:val="28"/>
          <w:lang w:val="ru-RU" w:eastAsia="ru-RU" w:bidi="ru-RU"/>
        </w:rPr>
        <w:t xml:space="preserve"> </w:t>
      </w:r>
      <w:r w:rsidRPr="00205B00">
        <w:rPr>
          <w:szCs w:val="28"/>
          <w:lang w:val="en-US" w:eastAsia="ru-RU" w:bidi="ru-RU"/>
        </w:rPr>
        <w:t>5</w:t>
      </w:r>
      <w:r w:rsidRPr="00205B00">
        <w:rPr>
          <w:szCs w:val="28"/>
          <w:lang w:val="ru-RU" w:eastAsia="ru-RU" w:bidi="ru-RU"/>
        </w:rPr>
        <w:t xml:space="preserve"> души, от които </w:t>
      </w:r>
      <w:r w:rsidRPr="00205B00">
        <w:rPr>
          <w:szCs w:val="28"/>
          <w:lang w:val="en-US" w:eastAsia="ru-RU" w:bidi="ru-RU"/>
        </w:rPr>
        <w:t>5</w:t>
      </w:r>
      <w:r w:rsidRPr="00205B00">
        <w:rPr>
          <w:szCs w:val="28"/>
          <w:lang w:eastAsia="ru-RU" w:bidi="ru-RU"/>
        </w:rPr>
        <w:t xml:space="preserve"> </w:t>
      </w:r>
      <w:r w:rsidRPr="00205B00">
        <w:rPr>
          <w:szCs w:val="28"/>
          <w:lang w:val="ru-RU" w:eastAsia="ru-RU" w:bidi="ru-RU"/>
        </w:rPr>
        <w:t>жени.</w:t>
      </w:r>
      <w:r w:rsidRPr="005A1F14">
        <w:rPr>
          <w:szCs w:val="28"/>
          <w:lang w:val="ru-RU" w:eastAsia="ru-RU" w:bidi="ru-RU"/>
        </w:rPr>
        <w:t xml:space="preserve"> </w:t>
      </w:r>
    </w:p>
    <w:p w:rsidR="005A1F14" w:rsidRDefault="005A1F14" w:rsidP="005A1F14">
      <w:pPr>
        <w:widowControl w:val="0"/>
        <w:shd w:val="clear" w:color="auto" w:fill="FFFFFF"/>
        <w:suppressAutoHyphens/>
        <w:ind w:right="23" w:firstLine="567"/>
        <w:rPr>
          <w:szCs w:val="28"/>
          <w:lang w:val="en-US" w:eastAsia="ru-RU" w:bidi="ru-RU"/>
        </w:rPr>
      </w:pPr>
      <w:r w:rsidRPr="005A1F14">
        <w:rPr>
          <w:szCs w:val="28"/>
          <w:lang w:val="ru-RU" w:eastAsia="ru-RU" w:bidi="ru-RU"/>
        </w:rPr>
        <w:t>Това е максималният брой служители за всяка от позициите, подлежащи на профилактични медицински прегледи, като В</w:t>
      </w:r>
      <w:r w:rsidR="005B204A" w:rsidRPr="005A1F14">
        <w:rPr>
          <w:szCs w:val="28"/>
          <w:lang w:val="ru-RU" w:eastAsia="ru-RU" w:bidi="ru-RU"/>
        </w:rPr>
        <w:t>ъзложителя</w:t>
      </w:r>
      <w:r w:rsidRPr="005A1F14">
        <w:rPr>
          <w:szCs w:val="28"/>
          <w:lang w:val="ru-RU" w:eastAsia="ru-RU" w:bidi="ru-RU"/>
        </w:rPr>
        <w:t xml:space="preserve"> не се ангажира с посочване на </w:t>
      </w:r>
      <w:proofErr w:type="gramStart"/>
      <w:r w:rsidRPr="005A1F14">
        <w:rPr>
          <w:szCs w:val="28"/>
          <w:lang w:val="ru-RU" w:eastAsia="ru-RU" w:bidi="ru-RU"/>
        </w:rPr>
        <w:t>точен</w:t>
      </w:r>
      <w:proofErr w:type="gramEnd"/>
      <w:r w:rsidRPr="005A1F14">
        <w:rPr>
          <w:szCs w:val="28"/>
          <w:lang w:val="ru-RU" w:eastAsia="ru-RU" w:bidi="ru-RU"/>
        </w:rPr>
        <w:t xml:space="preserve"> брой служители, които ще бъдат прегледани.</w:t>
      </w:r>
    </w:p>
    <w:p w:rsidR="009873CC" w:rsidRDefault="009873CC" w:rsidP="009873CC">
      <w:pPr>
        <w:spacing w:line="240" w:lineRule="atLeast"/>
        <w:ind w:firstLine="567"/>
        <w:rPr>
          <w:rFonts w:eastAsia="MS Mincho"/>
          <w:szCs w:val="28"/>
          <w:lang w:val="en-US"/>
        </w:rPr>
      </w:pPr>
    </w:p>
    <w:p w:rsidR="009873CC" w:rsidRPr="001F23F2" w:rsidRDefault="009873CC" w:rsidP="009873CC">
      <w:pPr>
        <w:spacing w:line="240" w:lineRule="atLeast"/>
        <w:ind w:firstLine="567"/>
        <w:rPr>
          <w:rFonts w:eastAsia="MS Mincho"/>
          <w:szCs w:val="28"/>
          <w:lang w:val="ru-RU"/>
        </w:rPr>
      </w:pPr>
      <w:r w:rsidRPr="001F23F2">
        <w:rPr>
          <w:rFonts w:eastAsia="MS Mincho"/>
          <w:szCs w:val="28"/>
          <w:lang w:val="ru-RU"/>
        </w:rPr>
        <w:t>Видовете профилактични прегледи, които следва да бъдат извършени от изпълнителя са следните:</w:t>
      </w:r>
    </w:p>
    <w:p w:rsidR="009873CC" w:rsidRPr="001F23F2" w:rsidRDefault="009873CC" w:rsidP="009873CC">
      <w:pPr>
        <w:spacing w:line="240" w:lineRule="atLeast"/>
        <w:ind w:firstLine="567"/>
        <w:rPr>
          <w:rFonts w:eastAsia="MS Mincho"/>
          <w:szCs w:val="28"/>
        </w:rPr>
      </w:pPr>
      <w:r w:rsidRPr="001F23F2">
        <w:rPr>
          <w:rFonts w:eastAsia="MS Mincho"/>
          <w:b/>
          <w:bCs/>
          <w:szCs w:val="28"/>
        </w:rPr>
        <w:t>За Обособена позиция № 1:</w:t>
      </w:r>
    </w:p>
    <w:p w:rsidR="009873CC" w:rsidRPr="001F23F2" w:rsidRDefault="009873CC" w:rsidP="009873CC">
      <w:pPr>
        <w:spacing w:line="240" w:lineRule="atLeast"/>
        <w:ind w:firstLine="567"/>
        <w:rPr>
          <w:rFonts w:eastAsia="MS Mincho"/>
          <w:szCs w:val="28"/>
          <w:lang w:val="en-US" w:bidi="ru-RU"/>
        </w:rPr>
      </w:pPr>
      <w:r w:rsidRPr="001F23F2">
        <w:rPr>
          <w:rFonts w:eastAsia="MS Mincho"/>
          <w:szCs w:val="28"/>
        </w:rPr>
        <w:t>А. Профилактични медицински прегледи за жени:</w:t>
      </w:r>
    </w:p>
    <w:p w:rsidR="009873CC" w:rsidRPr="001F23F2" w:rsidRDefault="009873CC" w:rsidP="00B26289">
      <w:pPr>
        <w:numPr>
          <w:ilvl w:val="0"/>
          <w:numId w:val="1"/>
        </w:numPr>
        <w:spacing w:line="240" w:lineRule="atLeast"/>
        <w:ind w:left="993" w:hanging="426"/>
        <w:rPr>
          <w:rFonts w:eastAsia="MS Mincho"/>
          <w:szCs w:val="28"/>
          <w:lang w:val="en-US" w:bidi="ru-RU"/>
        </w:rPr>
      </w:pPr>
      <w:r w:rsidRPr="001F23F2">
        <w:rPr>
          <w:rFonts w:eastAsia="MS Mincho"/>
          <w:szCs w:val="28"/>
          <w:lang w:val="en-US" w:bidi="ru-RU"/>
        </w:rPr>
        <w:t xml:space="preserve">Преглед от специалист по вътрешни болести / ЕКГ </w:t>
      </w:r>
      <w:proofErr w:type="gramStart"/>
      <w:r w:rsidRPr="001F23F2">
        <w:rPr>
          <w:rFonts w:eastAsia="MS Mincho"/>
          <w:szCs w:val="28"/>
          <w:lang w:val="en-US" w:bidi="ru-RU"/>
        </w:rPr>
        <w:t xml:space="preserve">-  </w:t>
      </w:r>
      <w:r w:rsidRPr="001F23F2">
        <w:rPr>
          <w:rFonts w:eastAsia="MS Mincho"/>
          <w:szCs w:val="28"/>
          <w:lang w:val="en-US"/>
        </w:rPr>
        <w:t>3</w:t>
      </w:r>
      <w:r w:rsidRPr="001F23F2">
        <w:rPr>
          <w:rFonts w:eastAsia="MS Mincho"/>
          <w:szCs w:val="28"/>
        </w:rPr>
        <w:t>67</w:t>
      </w:r>
      <w:proofErr w:type="gramEnd"/>
      <w:r w:rsidRPr="001F23F2">
        <w:rPr>
          <w:rFonts w:eastAsia="MS Mincho"/>
          <w:szCs w:val="28"/>
          <w:lang w:val="en-US" w:bidi="ru-RU"/>
        </w:rPr>
        <w:t xml:space="preserve"> бр. </w:t>
      </w:r>
    </w:p>
    <w:p w:rsidR="009873CC" w:rsidRPr="001F23F2" w:rsidRDefault="009873CC" w:rsidP="00B26289">
      <w:pPr>
        <w:numPr>
          <w:ilvl w:val="0"/>
          <w:numId w:val="1"/>
        </w:numPr>
        <w:spacing w:line="240" w:lineRule="atLeast"/>
        <w:ind w:left="993" w:hanging="426"/>
        <w:rPr>
          <w:rFonts w:eastAsia="MS Mincho"/>
          <w:szCs w:val="28"/>
          <w:lang w:val="en-US" w:bidi="ru-RU"/>
        </w:rPr>
      </w:pPr>
      <w:r w:rsidRPr="001F23F2">
        <w:rPr>
          <w:rFonts w:eastAsia="MS Mincho"/>
          <w:szCs w:val="28"/>
          <w:lang w:val="en-US" w:bidi="ru-RU"/>
        </w:rPr>
        <w:t xml:space="preserve">Преглед от специалист невролог - 367 бр. </w:t>
      </w:r>
      <w:r>
        <w:rPr>
          <w:rFonts w:eastAsia="MS Mincho"/>
          <w:szCs w:val="28"/>
          <w:lang w:val="en-US" w:bidi="ru-RU"/>
        </w:rPr>
        <w:t xml:space="preserve"> </w:t>
      </w:r>
    </w:p>
    <w:p w:rsidR="009873CC" w:rsidRPr="001F23F2" w:rsidRDefault="009873CC" w:rsidP="00B26289">
      <w:pPr>
        <w:numPr>
          <w:ilvl w:val="0"/>
          <w:numId w:val="1"/>
        </w:numPr>
        <w:spacing w:line="240" w:lineRule="atLeast"/>
        <w:ind w:left="993" w:hanging="426"/>
        <w:rPr>
          <w:rFonts w:eastAsia="MS Mincho"/>
          <w:szCs w:val="28"/>
          <w:lang w:val="en-US" w:bidi="ru-RU"/>
        </w:rPr>
      </w:pPr>
      <w:r w:rsidRPr="001F23F2">
        <w:rPr>
          <w:rFonts w:eastAsia="MS Mincho"/>
          <w:szCs w:val="28"/>
          <w:lang w:val="en-US" w:bidi="ru-RU"/>
        </w:rPr>
        <w:t>Преглед от специалист обща хирургия – 367 бр.</w:t>
      </w:r>
    </w:p>
    <w:p w:rsidR="009873CC" w:rsidRPr="001F23F2" w:rsidRDefault="009873CC" w:rsidP="00B26289">
      <w:pPr>
        <w:numPr>
          <w:ilvl w:val="0"/>
          <w:numId w:val="1"/>
        </w:numPr>
        <w:spacing w:line="240" w:lineRule="atLeast"/>
        <w:ind w:left="993" w:hanging="426"/>
        <w:rPr>
          <w:rFonts w:eastAsia="MS Mincho"/>
          <w:szCs w:val="28"/>
          <w:lang w:val="en-US" w:bidi="ru-RU"/>
        </w:rPr>
      </w:pPr>
      <w:r w:rsidRPr="001F23F2">
        <w:rPr>
          <w:rFonts w:eastAsia="MS Mincho"/>
          <w:szCs w:val="28"/>
          <w:lang w:val="en-US" w:bidi="ru-RU"/>
        </w:rPr>
        <w:t xml:space="preserve">Преглед от специалист по </w:t>
      </w:r>
      <w:r w:rsidRPr="001F23F2">
        <w:rPr>
          <w:rFonts w:eastAsia="MS Mincho"/>
          <w:bCs/>
          <w:szCs w:val="28"/>
          <w:lang w:val="en-US" w:bidi="ru-RU"/>
        </w:rPr>
        <w:t>офталмолог - 377 бр</w:t>
      </w:r>
      <w:r w:rsidRPr="001F23F2">
        <w:rPr>
          <w:rFonts w:eastAsia="MS Mincho"/>
          <w:szCs w:val="28"/>
          <w:lang w:val="en-US" w:bidi="ru-RU"/>
        </w:rPr>
        <w:t xml:space="preserve">. При необходимост издаване на рецепта за очила. </w:t>
      </w:r>
    </w:p>
    <w:p w:rsidR="009873CC" w:rsidRPr="001F23F2" w:rsidRDefault="009873CC" w:rsidP="00B26289">
      <w:pPr>
        <w:numPr>
          <w:ilvl w:val="0"/>
          <w:numId w:val="1"/>
        </w:numPr>
        <w:spacing w:line="240" w:lineRule="atLeast"/>
        <w:ind w:left="993" w:hanging="426"/>
        <w:rPr>
          <w:rFonts w:eastAsia="MS Mincho"/>
          <w:szCs w:val="28"/>
          <w:lang w:val="en-US" w:bidi="ru-RU"/>
        </w:rPr>
      </w:pPr>
      <w:r w:rsidRPr="001F23F2">
        <w:rPr>
          <w:rFonts w:eastAsia="MS Mincho"/>
          <w:szCs w:val="28"/>
          <w:lang w:val="en-US" w:bidi="ru-RU"/>
        </w:rPr>
        <w:lastRenderedPageBreak/>
        <w:t xml:space="preserve">Преглед при специалист по УНГ - 367 бр. </w:t>
      </w:r>
    </w:p>
    <w:p w:rsidR="009873CC" w:rsidRPr="001F23F2" w:rsidRDefault="009873CC" w:rsidP="00B26289">
      <w:pPr>
        <w:numPr>
          <w:ilvl w:val="0"/>
          <w:numId w:val="1"/>
        </w:numPr>
        <w:spacing w:line="240" w:lineRule="atLeast"/>
        <w:ind w:left="993" w:hanging="426"/>
        <w:rPr>
          <w:rFonts w:eastAsia="MS Mincho"/>
          <w:szCs w:val="28"/>
        </w:rPr>
      </w:pPr>
      <w:r w:rsidRPr="001F23F2">
        <w:rPr>
          <w:rFonts w:eastAsia="MS Mincho"/>
          <w:szCs w:val="28"/>
          <w:lang w:val="en-US" w:bidi="ru-RU"/>
        </w:rPr>
        <w:t xml:space="preserve">Преглед от лекар – специалист по акушерство и гинекология с изследване на цитонамазка - 367 бр. </w:t>
      </w:r>
    </w:p>
    <w:p w:rsidR="009873CC" w:rsidRPr="001F23F2" w:rsidRDefault="009873CC" w:rsidP="00B26289">
      <w:pPr>
        <w:numPr>
          <w:ilvl w:val="0"/>
          <w:numId w:val="1"/>
        </w:numPr>
        <w:spacing w:line="240" w:lineRule="atLeast"/>
        <w:ind w:left="993" w:hanging="426"/>
        <w:rPr>
          <w:rFonts w:eastAsia="MS Mincho"/>
          <w:szCs w:val="28"/>
        </w:rPr>
      </w:pPr>
      <w:r w:rsidRPr="001F23F2">
        <w:rPr>
          <w:rFonts w:eastAsia="MS Mincho"/>
          <w:szCs w:val="28"/>
        </w:rPr>
        <w:t>Преглед от лекар – специалист  мамолог, включващ палпация и ехография- 367 бр.</w:t>
      </w:r>
    </w:p>
    <w:p w:rsidR="009873CC" w:rsidRPr="001F23F2" w:rsidRDefault="009873CC" w:rsidP="00B26289">
      <w:pPr>
        <w:numPr>
          <w:ilvl w:val="0"/>
          <w:numId w:val="1"/>
        </w:numPr>
        <w:spacing w:line="240" w:lineRule="atLeast"/>
        <w:ind w:left="993" w:hanging="426"/>
        <w:rPr>
          <w:rFonts w:eastAsia="MS Mincho"/>
          <w:szCs w:val="28"/>
        </w:rPr>
      </w:pPr>
      <w:r w:rsidRPr="001F23F2">
        <w:rPr>
          <w:rFonts w:eastAsia="MS Mincho"/>
          <w:szCs w:val="28"/>
        </w:rPr>
        <w:t>Клинично-лабораторни изследвания: ПКК, общ холестерол, триглицериди,</w:t>
      </w:r>
      <w:r w:rsidRPr="001F23F2">
        <w:rPr>
          <w:rFonts w:eastAsia="MS Mincho"/>
          <w:szCs w:val="28"/>
          <w:lang w:val="en-US"/>
        </w:rPr>
        <w:t xml:space="preserve"> </w:t>
      </w:r>
      <w:r w:rsidRPr="001F23F2">
        <w:rPr>
          <w:rFonts w:eastAsia="MS Mincho"/>
          <w:szCs w:val="28"/>
        </w:rPr>
        <w:t xml:space="preserve">АСАТ, АЛАТ, кръвна захар, онкомаркер СА 15- 3; изследване на урина - 367 бр. </w:t>
      </w:r>
    </w:p>
    <w:p w:rsidR="009873CC" w:rsidRPr="001F23F2" w:rsidRDefault="009873CC" w:rsidP="009873CC">
      <w:pPr>
        <w:spacing w:line="240" w:lineRule="atLeast"/>
        <w:ind w:firstLine="567"/>
        <w:rPr>
          <w:rFonts w:eastAsia="MS Mincho"/>
          <w:szCs w:val="28"/>
          <w:lang w:val="en-US" w:bidi="ru-RU"/>
        </w:rPr>
      </w:pPr>
      <w:r w:rsidRPr="001F23F2">
        <w:rPr>
          <w:rFonts w:eastAsia="MS Mincho"/>
          <w:szCs w:val="28"/>
        </w:rPr>
        <w:t>Б</w:t>
      </w:r>
      <w:r w:rsidRPr="001F23F2">
        <w:rPr>
          <w:rFonts w:eastAsia="MS Mincho"/>
          <w:szCs w:val="28"/>
          <w:lang w:val="ru-RU"/>
        </w:rPr>
        <w:t>.</w:t>
      </w:r>
      <w:r w:rsidRPr="001F23F2">
        <w:rPr>
          <w:rFonts w:eastAsia="MS Mincho"/>
          <w:szCs w:val="28"/>
        </w:rPr>
        <w:t xml:space="preserve"> Профилактични прегледи за мъже:</w:t>
      </w:r>
    </w:p>
    <w:p w:rsidR="009873CC" w:rsidRPr="001F23F2" w:rsidRDefault="009873CC" w:rsidP="00B26289">
      <w:pPr>
        <w:numPr>
          <w:ilvl w:val="0"/>
          <w:numId w:val="2"/>
        </w:numPr>
        <w:spacing w:line="240" w:lineRule="atLeast"/>
        <w:ind w:left="993" w:hanging="426"/>
        <w:rPr>
          <w:rFonts w:eastAsia="MS Mincho"/>
          <w:szCs w:val="28"/>
          <w:lang w:val="en-US" w:bidi="ru-RU"/>
        </w:rPr>
      </w:pPr>
      <w:r w:rsidRPr="001F23F2">
        <w:rPr>
          <w:rFonts w:eastAsia="MS Mincho"/>
          <w:szCs w:val="28"/>
          <w:lang w:val="en-US" w:bidi="ru-RU"/>
        </w:rPr>
        <w:t>Преглед от специалист по вътрешни болести/ ЕКГ – 288 бр.</w:t>
      </w:r>
    </w:p>
    <w:p w:rsidR="009873CC" w:rsidRPr="001F23F2" w:rsidRDefault="009873CC" w:rsidP="00B26289">
      <w:pPr>
        <w:numPr>
          <w:ilvl w:val="0"/>
          <w:numId w:val="2"/>
        </w:numPr>
        <w:spacing w:line="240" w:lineRule="atLeast"/>
        <w:ind w:left="993" w:hanging="426"/>
        <w:rPr>
          <w:rFonts w:eastAsia="MS Mincho"/>
          <w:szCs w:val="28"/>
          <w:lang w:val="en-US" w:bidi="ru-RU"/>
        </w:rPr>
      </w:pPr>
      <w:r w:rsidRPr="001F23F2">
        <w:rPr>
          <w:rFonts w:eastAsia="MS Mincho"/>
          <w:szCs w:val="28"/>
          <w:lang w:val="en-US" w:bidi="ru-RU"/>
        </w:rPr>
        <w:t>Пеглед от специалист по обща хирургия - 288 бр.</w:t>
      </w:r>
    </w:p>
    <w:p w:rsidR="009873CC" w:rsidRPr="001F23F2" w:rsidRDefault="009873CC" w:rsidP="00B26289">
      <w:pPr>
        <w:numPr>
          <w:ilvl w:val="0"/>
          <w:numId w:val="2"/>
        </w:numPr>
        <w:spacing w:line="240" w:lineRule="atLeast"/>
        <w:ind w:left="993" w:hanging="426"/>
        <w:rPr>
          <w:rFonts w:eastAsia="MS Mincho"/>
          <w:szCs w:val="28"/>
          <w:lang w:val="en-US" w:bidi="ru-RU"/>
        </w:rPr>
      </w:pPr>
      <w:r w:rsidRPr="001F23F2">
        <w:rPr>
          <w:rFonts w:eastAsia="MS Mincho"/>
          <w:szCs w:val="28"/>
          <w:lang w:val="en-US" w:bidi="ru-RU"/>
        </w:rPr>
        <w:t>Преглед от специалист невролог – 288 бр.</w:t>
      </w:r>
    </w:p>
    <w:p w:rsidR="009873CC" w:rsidRPr="001F23F2" w:rsidRDefault="009873CC" w:rsidP="00B26289">
      <w:pPr>
        <w:numPr>
          <w:ilvl w:val="0"/>
          <w:numId w:val="2"/>
        </w:numPr>
        <w:spacing w:line="240" w:lineRule="atLeast"/>
        <w:ind w:left="993" w:hanging="426"/>
        <w:rPr>
          <w:rFonts w:eastAsia="MS Mincho"/>
          <w:szCs w:val="28"/>
          <w:lang w:val="en-US" w:bidi="ru-RU"/>
        </w:rPr>
      </w:pPr>
      <w:r w:rsidRPr="001F23F2">
        <w:rPr>
          <w:rFonts w:eastAsia="MS Mincho"/>
          <w:szCs w:val="28"/>
          <w:lang w:val="en-US" w:bidi="ru-RU"/>
        </w:rPr>
        <w:t xml:space="preserve">Преглед от специалист офталмолог – </w:t>
      </w:r>
      <w:r w:rsidRPr="001F23F2">
        <w:rPr>
          <w:rFonts w:eastAsia="MS Mincho"/>
          <w:szCs w:val="28"/>
          <w:lang w:val="en-US"/>
        </w:rPr>
        <w:t>2</w:t>
      </w:r>
      <w:r w:rsidRPr="001F23F2">
        <w:rPr>
          <w:rFonts w:eastAsia="MS Mincho"/>
          <w:szCs w:val="28"/>
        </w:rPr>
        <w:t>89</w:t>
      </w:r>
      <w:r w:rsidRPr="001F23F2">
        <w:rPr>
          <w:rFonts w:eastAsia="MS Mincho"/>
          <w:szCs w:val="28"/>
          <w:lang w:val="en-US" w:bidi="ru-RU"/>
        </w:rPr>
        <w:t xml:space="preserve"> бр. При необходимост издаване на рецепта за очила. </w:t>
      </w:r>
    </w:p>
    <w:p w:rsidR="009873CC" w:rsidRPr="001F23F2" w:rsidRDefault="009873CC" w:rsidP="00B26289">
      <w:pPr>
        <w:numPr>
          <w:ilvl w:val="0"/>
          <w:numId w:val="2"/>
        </w:numPr>
        <w:spacing w:line="240" w:lineRule="atLeast"/>
        <w:ind w:left="993" w:hanging="426"/>
        <w:rPr>
          <w:rFonts w:eastAsia="MS Mincho"/>
          <w:szCs w:val="28"/>
          <w:lang w:val="en-US" w:bidi="ru-RU"/>
        </w:rPr>
      </w:pPr>
      <w:r w:rsidRPr="001F23F2">
        <w:rPr>
          <w:rFonts w:eastAsia="MS Mincho"/>
          <w:szCs w:val="28"/>
          <w:lang w:val="en-US" w:bidi="ru-RU"/>
        </w:rPr>
        <w:t>Преглед от специалист уролог – 288 бр.</w:t>
      </w:r>
    </w:p>
    <w:p w:rsidR="009873CC" w:rsidRPr="001F23F2" w:rsidRDefault="009873CC" w:rsidP="00B26289">
      <w:pPr>
        <w:numPr>
          <w:ilvl w:val="0"/>
          <w:numId w:val="2"/>
        </w:numPr>
        <w:spacing w:line="240" w:lineRule="atLeast"/>
        <w:ind w:left="993" w:hanging="426"/>
        <w:rPr>
          <w:rFonts w:eastAsia="MS Mincho"/>
          <w:szCs w:val="28"/>
        </w:rPr>
      </w:pPr>
      <w:r w:rsidRPr="001F23F2">
        <w:rPr>
          <w:rFonts w:eastAsia="MS Mincho"/>
          <w:szCs w:val="28"/>
          <w:lang w:val="en-US" w:bidi="ru-RU"/>
        </w:rPr>
        <w:t>Преглед от специалист по УНГ – 288 бр.</w:t>
      </w:r>
    </w:p>
    <w:p w:rsidR="009873CC" w:rsidRPr="001F23F2" w:rsidRDefault="009873CC" w:rsidP="00B26289">
      <w:pPr>
        <w:numPr>
          <w:ilvl w:val="0"/>
          <w:numId w:val="2"/>
        </w:numPr>
        <w:spacing w:line="240" w:lineRule="atLeast"/>
        <w:ind w:left="993" w:hanging="426"/>
        <w:rPr>
          <w:rFonts w:eastAsia="MS Mincho"/>
          <w:szCs w:val="28"/>
        </w:rPr>
      </w:pPr>
      <w:r w:rsidRPr="001F23F2">
        <w:rPr>
          <w:rFonts w:eastAsia="MS Mincho"/>
          <w:szCs w:val="28"/>
        </w:rPr>
        <w:t>Клинично-лабораторни изследвания: пълна кръвна картина, общ холестерол, триглицериди,</w:t>
      </w:r>
      <w:r w:rsidRPr="001F23F2">
        <w:rPr>
          <w:rFonts w:eastAsia="MS Mincho"/>
          <w:szCs w:val="28"/>
          <w:lang w:val="en-US"/>
        </w:rPr>
        <w:t xml:space="preserve"> </w:t>
      </w:r>
      <w:r w:rsidRPr="001F23F2">
        <w:rPr>
          <w:rFonts w:eastAsia="MS Mincho"/>
          <w:szCs w:val="28"/>
        </w:rPr>
        <w:t xml:space="preserve">АСАТ, АЛАТ, кръвна захар, изследване на урина, </w:t>
      </w:r>
      <w:r w:rsidRPr="001F23F2">
        <w:rPr>
          <w:rFonts w:eastAsia="MS Mincho"/>
          <w:szCs w:val="28"/>
          <w:lang w:val="en-US"/>
        </w:rPr>
        <w:t>PSA</w:t>
      </w:r>
      <w:r w:rsidRPr="001F23F2">
        <w:rPr>
          <w:rFonts w:eastAsia="MS Mincho"/>
          <w:szCs w:val="28"/>
        </w:rPr>
        <w:t xml:space="preserve"> – 288 бр.</w:t>
      </w:r>
    </w:p>
    <w:p w:rsidR="009873CC" w:rsidRPr="001F23F2" w:rsidRDefault="009873CC" w:rsidP="009873CC">
      <w:pPr>
        <w:spacing w:line="240" w:lineRule="atLeast"/>
        <w:ind w:firstLine="567"/>
        <w:rPr>
          <w:rFonts w:eastAsia="MS Mincho"/>
          <w:szCs w:val="28"/>
        </w:rPr>
      </w:pPr>
    </w:p>
    <w:p w:rsidR="009873CC" w:rsidRPr="001F23F2" w:rsidRDefault="009873CC" w:rsidP="009873CC">
      <w:pPr>
        <w:spacing w:line="240" w:lineRule="atLeast"/>
        <w:ind w:firstLine="567"/>
        <w:rPr>
          <w:rFonts w:eastAsia="MS Mincho"/>
          <w:b/>
          <w:szCs w:val="28"/>
        </w:rPr>
      </w:pPr>
      <w:r w:rsidRPr="001F23F2">
        <w:rPr>
          <w:rFonts w:eastAsia="MS Mincho"/>
          <w:b/>
          <w:szCs w:val="28"/>
        </w:rPr>
        <w:t>За Обособена позиция № 2:</w:t>
      </w:r>
    </w:p>
    <w:p w:rsidR="009873CC" w:rsidRPr="001F23F2" w:rsidRDefault="009873CC" w:rsidP="009873CC">
      <w:pPr>
        <w:spacing w:line="240" w:lineRule="atLeast"/>
        <w:ind w:firstLine="567"/>
        <w:rPr>
          <w:rFonts w:eastAsia="MS Mincho"/>
          <w:szCs w:val="28"/>
          <w:lang w:val="en-US" w:bidi="ru-RU"/>
        </w:rPr>
      </w:pPr>
      <w:r w:rsidRPr="001F23F2">
        <w:rPr>
          <w:rFonts w:eastAsia="MS Mincho"/>
          <w:szCs w:val="28"/>
        </w:rPr>
        <w:t>А. Профилактични медицински прегледи за жени:</w:t>
      </w:r>
    </w:p>
    <w:p w:rsidR="009873CC" w:rsidRPr="001F23F2" w:rsidRDefault="009873CC" w:rsidP="00B26289">
      <w:pPr>
        <w:numPr>
          <w:ilvl w:val="0"/>
          <w:numId w:val="3"/>
        </w:numPr>
        <w:spacing w:line="240" w:lineRule="atLeast"/>
        <w:ind w:left="993" w:hanging="426"/>
        <w:rPr>
          <w:rFonts w:eastAsia="MS Mincho"/>
          <w:szCs w:val="28"/>
          <w:lang w:val="en-US" w:bidi="ru-RU"/>
        </w:rPr>
      </w:pPr>
      <w:r w:rsidRPr="001F23F2">
        <w:rPr>
          <w:rFonts w:eastAsia="MS Mincho"/>
          <w:szCs w:val="28"/>
          <w:lang w:val="en-US" w:bidi="ru-RU"/>
        </w:rPr>
        <w:t xml:space="preserve">Преглед от специалист </w:t>
      </w:r>
      <w:r w:rsidRPr="001F23F2">
        <w:rPr>
          <w:rFonts w:eastAsia="MS Mincho"/>
          <w:bCs/>
          <w:szCs w:val="28"/>
          <w:lang w:val="en-US" w:bidi="ru-RU"/>
        </w:rPr>
        <w:t>офталмолог - 5 бр</w:t>
      </w:r>
      <w:r w:rsidRPr="001F23F2">
        <w:rPr>
          <w:rFonts w:eastAsia="MS Mincho"/>
          <w:szCs w:val="28"/>
          <w:lang w:val="en-US" w:bidi="ru-RU"/>
        </w:rPr>
        <w:t xml:space="preserve">. При необходимост издаване на рецепта за очила. </w:t>
      </w:r>
    </w:p>
    <w:p w:rsidR="00B341C7" w:rsidRDefault="00B341C7" w:rsidP="009873CC">
      <w:pPr>
        <w:widowControl w:val="0"/>
        <w:suppressAutoHyphens/>
        <w:ind w:right="23" w:firstLine="567"/>
        <w:jc w:val="left"/>
        <w:rPr>
          <w:b/>
          <w:bCs/>
          <w:sz w:val="24"/>
          <w:szCs w:val="24"/>
          <w:lang w:val="en-US" w:eastAsia="zh-CN"/>
        </w:rPr>
      </w:pPr>
    </w:p>
    <w:p w:rsidR="00983E60" w:rsidRPr="00983E60" w:rsidRDefault="00983E60" w:rsidP="00B341C7">
      <w:pPr>
        <w:widowControl w:val="0"/>
        <w:suppressAutoHyphens/>
        <w:ind w:right="23" w:firstLine="567"/>
        <w:jc w:val="left"/>
        <w:rPr>
          <w:b/>
          <w:color w:val="000000"/>
          <w:szCs w:val="28"/>
          <w:lang w:val="ru-RU" w:eastAsia="ru-RU" w:bidi="ru-RU"/>
        </w:rPr>
      </w:pPr>
      <w:r w:rsidRPr="00983E60">
        <w:rPr>
          <w:b/>
          <w:bCs/>
          <w:szCs w:val="28"/>
          <w:lang w:eastAsia="zh-CN"/>
        </w:rPr>
        <w:t>Срок на изпълнение на поръчката.</w:t>
      </w:r>
    </w:p>
    <w:p w:rsidR="00983E60" w:rsidRPr="00983E60" w:rsidRDefault="00983E60" w:rsidP="00B341C7">
      <w:pPr>
        <w:widowControl w:val="0"/>
        <w:suppressAutoHyphens/>
        <w:ind w:right="23" w:firstLine="567"/>
        <w:rPr>
          <w:b/>
          <w:color w:val="000000"/>
          <w:szCs w:val="28"/>
          <w:lang w:val="ru-RU" w:eastAsia="ru-RU" w:bidi="ru-RU"/>
        </w:rPr>
      </w:pPr>
      <w:proofErr w:type="gramStart"/>
      <w:r w:rsidRPr="00983E60">
        <w:rPr>
          <w:color w:val="000000"/>
          <w:szCs w:val="28"/>
          <w:lang w:val="ru-RU" w:eastAsia="ru-RU" w:bidi="ru-RU"/>
        </w:rPr>
        <w:t xml:space="preserve">Срокът за изпълнение на поръчката по </w:t>
      </w:r>
      <w:r w:rsidRPr="00983E60">
        <w:rPr>
          <w:b/>
          <w:color w:val="000000"/>
          <w:szCs w:val="28"/>
          <w:lang w:val="ru-RU" w:eastAsia="ru-RU" w:bidi="ru-RU"/>
        </w:rPr>
        <w:t>обособена позиция № 1</w:t>
      </w:r>
      <w:r w:rsidRPr="00983E60">
        <w:rPr>
          <w:color w:val="000000"/>
          <w:szCs w:val="28"/>
          <w:lang w:val="ru-RU" w:eastAsia="ru-RU" w:bidi="ru-RU"/>
        </w:rPr>
        <w:t xml:space="preserve"> е до 35</w:t>
      </w:r>
      <w:r w:rsidR="00820D3A">
        <w:rPr>
          <w:color w:val="000000"/>
          <w:szCs w:val="28"/>
          <w:lang w:val="en-US" w:eastAsia="ru-RU" w:bidi="ru-RU"/>
        </w:rPr>
        <w:t xml:space="preserve"> </w:t>
      </w:r>
      <w:r w:rsidRPr="00983E60">
        <w:rPr>
          <w:color w:val="000000"/>
          <w:szCs w:val="28"/>
          <w:lang w:val="ru-RU" w:eastAsia="ru-RU" w:bidi="ru-RU"/>
        </w:rPr>
        <w:t xml:space="preserve">(тридесет и пет) работни дни, считано от датата на сключване на договор за изпълнение на поръчката </w:t>
      </w:r>
      <w:r w:rsidRPr="00983E60">
        <w:rPr>
          <w:color w:val="000000"/>
          <w:szCs w:val="28"/>
          <w:lang w:eastAsia="ru-RU" w:bidi="ru-RU"/>
        </w:rPr>
        <w:t xml:space="preserve">по </w:t>
      </w:r>
      <w:r w:rsidR="00047E4B" w:rsidRPr="00983E60">
        <w:rPr>
          <w:b/>
          <w:color w:val="000000"/>
          <w:szCs w:val="28"/>
          <w:lang w:eastAsia="ru-RU" w:bidi="ru-RU"/>
        </w:rPr>
        <w:t>о</w:t>
      </w:r>
      <w:r w:rsidRPr="00983E60">
        <w:rPr>
          <w:b/>
          <w:color w:val="000000"/>
          <w:szCs w:val="28"/>
          <w:lang w:eastAsia="ru-RU" w:bidi="ru-RU"/>
        </w:rPr>
        <w:t xml:space="preserve">бособена позиция </w:t>
      </w:r>
      <w:r w:rsidRPr="00983E60">
        <w:rPr>
          <w:b/>
          <w:color w:val="000000"/>
          <w:szCs w:val="28"/>
          <w:lang w:val="ru-RU" w:eastAsia="ru-RU" w:bidi="ru-RU"/>
        </w:rPr>
        <w:t>№</w:t>
      </w:r>
      <w:r w:rsidRPr="00983E60">
        <w:rPr>
          <w:color w:val="000000"/>
          <w:szCs w:val="28"/>
          <w:lang w:val="ru-RU" w:eastAsia="ru-RU" w:bidi="ru-RU"/>
        </w:rPr>
        <w:t xml:space="preserve"> 1 и по одобрен от възложителя график.</w:t>
      </w:r>
      <w:proofErr w:type="gramEnd"/>
    </w:p>
    <w:p w:rsidR="00983E60" w:rsidRPr="00983E60" w:rsidRDefault="00983E60" w:rsidP="00B341C7">
      <w:pPr>
        <w:widowControl w:val="0"/>
        <w:suppressAutoHyphens/>
        <w:ind w:right="23" w:firstLine="567"/>
        <w:rPr>
          <w:b/>
          <w:color w:val="000000"/>
          <w:szCs w:val="28"/>
          <w:lang w:val="ru-RU" w:eastAsia="ru-RU" w:bidi="ru-RU"/>
        </w:rPr>
      </w:pPr>
      <w:proofErr w:type="gramStart"/>
      <w:r w:rsidRPr="00983E60">
        <w:rPr>
          <w:color w:val="000000"/>
          <w:szCs w:val="28"/>
          <w:lang w:val="ru-RU" w:eastAsia="ru-RU" w:bidi="ru-RU"/>
        </w:rPr>
        <w:t xml:space="preserve">Срокът за изпълнение на поръчката по </w:t>
      </w:r>
      <w:r w:rsidRPr="00983E60">
        <w:rPr>
          <w:b/>
          <w:color w:val="000000"/>
          <w:szCs w:val="28"/>
          <w:lang w:val="ru-RU" w:eastAsia="ru-RU" w:bidi="ru-RU"/>
        </w:rPr>
        <w:t>обособена позиция № 2</w:t>
      </w:r>
      <w:r w:rsidRPr="00983E60">
        <w:rPr>
          <w:color w:val="000000"/>
          <w:szCs w:val="28"/>
          <w:lang w:val="ru-RU" w:eastAsia="ru-RU" w:bidi="ru-RU"/>
        </w:rPr>
        <w:t xml:space="preserve"> е до 10 (десет) работни дни, считано от датата на сключване на договор за изпълнение на поръчката по </w:t>
      </w:r>
      <w:r w:rsidR="0022086D" w:rsidRPr="00047E4B">
        <w:rPr>
          <w:b/>
          <w:color w:val="000000"/>
          <w:szCs w:val="28"/>
          <w:lang w:eastAsia="ru-RU" w:bidi="ru-RU"/>
        </w:rPr>
        <w:t>о</w:t>
      </w:r>
      <w:r w:rsidRPr="00047E4B">
        <w:rPr>
          <w:b/>
          <w:color w:val="000000"/>
          <w:szCs w:val="28"/>
          <w:lang w:val="ru-RU" w:eastAsia="ru-RU" w:bidi="ru-RU"/>
        </w:rPr>
        <w:t>бособена позиция № 2</w:t>
      </w:r>
      <w:r w:rsidRPr="00983E60">
        <w:rPr>
          <w:color w:val="000000"/>
          <w:szCs w:val="28"/>
          <w:lang w:val="ru-RU" w:eastAsia="ru-RU" w:bidi="ru-RU"/>
        </w:rPr>
        <w:t xml:space="preserve"> и по одобрен от възложителя график.</w:t>
      </w:r>
      <w:proofErr w:type="gramEnd"/>
    </w:p>
    <w:p w:rsidR="00983E60" w:rsidRPr="00983E60" w:rsidRDefault="00983E60" w:rsidP="00B341C7">
      <w:pPr>
        <w:widowControl w:val="0"/>
        <w:shd w:val="clear" w:color="auto" w:fill="FFFFFF"/>
        <w:suppressAutoHyphens/>
        <w:ind w:firstLine="567"/>
        <w:jc w:val="left"/>
        <w:rPr>
          <w:color w:val="000000"/>
          <w:szCs w:val="28"/>
          <w:lang w:val="ru-RU" w:eastAsia="ru-RU" w:bidi="ru-RU"/>
        </w:rPr>
      </w:pPr>
      <w:r w:rsidRPr="00983E60">
        <w:rPr>
          <w:b/>
          <w:color w:val="000000"/>
          <w:szCs w:val="28"/>
          <w:lang w:val="ru-RU" w:eastAsia="ru-RU" w:bidi="ru-RU"/>
        </w:rPr>
        <w:t>Място на изпълнение на поръчката</w:t>
      </w:r>
      <w:r w:rsidRPr="00983E60">
        <w:rPr>
          <w:color w:val="000000"/>
          <w:szCs w:val="28"/>
          <w:lang w:val="ru-RU" w:eastAsia="ru-RU" w:bidi="ru-RU"/>
        </w:rPr>
        <w:t xml:space="preserve">: </w:t>
      </w:r>
    </w:p>
    <w:p w:rsidR="00983E60" w:rsidRPr="00983E60" w:rsidRDefault="00983E60" w:rsidP="00B26289">
      <w:pPr>
        <w:widowControl w:val="0"/>
        <w:numPr>
          <w:ilvl w:val="0"/>
          <w:numId w:val="5"/>
        </w:numPr>
        <w:shd w:val="clear" w:color="auto" w:fill="FFFFFF"/>
        <w:suppressAutoHyphens/>
        <w:ind w:left="993" w:hanging="426"/>
        <w:jc w:val="left"/>
        <w:rPr>
          <w:color w:val="000000"/>
          <w:szCs w:val="28"/>
          <w:lang w:eastAsia="ru-RU" w:bidi="ru-RU"/>
        </w:rPr>
      </w:pPr>
      <w:r w:rsidRPr="00983E60">
        <w:rPr>
          <w:color w:val="000000"/>
          <w:szCs w:val="28"/>
          <w:lang w:val="ru-RU" w:eastAsia="ru-RU" w:bidi="ru-RU"/>
        </w:rPr>
        <w:t>За обособена позиция № 1</w:t>
      </w:r>
      <w:r w:rsidRPr="00983E60">
        <w:rPr>
          <w:color w:val="000000"/>
          <w:szCs w:val="28"/>
          <w:lang w:val="en-US" w:eastAsia="ru-RU" w:bidi="ru-RU"/>
        </w:rPr>
        <w:t>:</w:t>
      </w:r>
      <w:r w:rsidRPr="00983E60">
        <w:rPr>
          <w:color w:val="000000"/>
          <w:szCs w:val="28"/>
          <w:lang w:val="ru-RU" w:eastAsia="ru-RU" w:bidi="ru-RU"/>
        </w:rPr>
        <w:t xml:space="preserve"> </w:t>
      </w:r>
      <w:r w:rsidRPr="00983E60">
        <w:rPr>
          <w:color w:val="000000"/>
          <w:szCs w:val="28"/>
          <w:lang w:val="en-US" w:eastAsia="ru-RU" w:bidi="ru-RU"/>
        </w:rPr>
        <w:t>гр. София</w:t>
      </w:r>
      <w:r w:rsidRPr="00983E60">
        <w:rPr>
          <w:color w:val="000000"/>
          <w:szCs w:val="28"/>
          <w:lang w:eastAsia="ru-RU" w:bidi="ru-RU"/>
        </w:rPr>
        <w:t>.</w:t>
      </w:r>
      <w:r w:rsidRPr="00983E60">
        <w:rPr>
          <w:color w:val="000000"/>
          <w:szCs w:val="28"/>
          <w:lang w:val="en-US" w:eastAsia="ru-RU" w:bidi="ru-RU"/>
        </w:rPr>
        <w:t xml:space="preserve"> </w:t>
      </w:r>
    </w:p>
    <w:p w:rsidR="00983E60" w:rsidRPr="00983E60" w:rsidRDefault="00983E60" w:rsidP="00B26289">
      <w:pPr>
        <w:widowControl w:val="0"/>
        <w:numPr>
          <w:ilvl w:val="0"/>
          <w:numId w:val="5"/>
        </w:numPr>
        <w:shd w:val="clear" w:color="auto" w:fill="FFFFFF"/>
        <w:suppressAutoHyphens/>
        <w:ind w:hanging="361"/>
        <w:jc w:val="left"/>
        <w:rPr>
          <w:color w:val="000000"/>
          <w:szCs w:val="28"/>
          <w:lang w:eastAsia="ru-RU" w:bidi="ru-RU"/>
        </w:rPr>
      </w:pPr>
      <w:r w:rsidRPr="00983E60">
        <w:rPr>
          <w:color w:val="000000"/>
          <w:szCs w:val="28"/>
          <w:lang w:eastAsia="ru-RU" w:bidi="ru-RU"/>
        </w:rPr>
        <w:t xml:space="preserve">За </w:t>
      </w:r>
      <w:r w:rsidRPr="00983E60">
        <w:rPr>
          <w:color w:val="000000"/>
          <w:szCs w:val="28"/>
          <w:lang w:val="ru-RU" w:eastAsia="ru-RU" w:bidi="ru-RU"/>
        </w:rPr>
        <w:t>обособена позиция № 2:</w:t>
      </w:r>
      <w:r w:rsidRPr="00983E60">
        <w:rPr>
          <w:color w:val="000000"/>
          <w:szCs w:val="28"/>
          <w:lang w:val="en-US" w:eastAsia="ru-RU" w:bidi="ru-RU"/>
        </w:rPr>
        <w:t xml:space="preserve"> </w:t>
      </w:r>
      <w:r w:rsidRPr="00983E60">
        <w:rPr>
          <w:color w:val="000000"/>
          <w:szCs w:val="28"/>
          <w:lang w:eastAsia="ru-RU" w:bidi="ru-RU"/>
        </w:rPr>
        <w:t>гр. Варна</w:t>
      </w:r>
      <w:r w:rsidR="00B341C7" w:rsidRPr="00B341C7">
        <w:rPr>
          <w:color w:val="000000"/>
          <w:szCs w:val="28"/>
          <w:lang w:val="en-US" w:eastAsia="ru-RU" w:bidi="ru-RU"/>
        </w:rPr>
        <w:t xml:space="preserve"> </w:t>
      </w:r>
      <w:r w:rsidR="00B341C7" w:rsidRPr="00B341C7">
        <w:rPr>
          <w:color w:val="000000"/>
          <w:szCs w:val="28"/>
          <w:lang w:eastAsia="ru-RU" w:bidi="ru-RU"/>
        </w:rPr>
        <w:t>или гр. Бяла – област Варна, Община Бяла.</w:t>
      </w:r>
      <w:r w:rsidRPr="00983E60">
        <w:rPr>
          <w:b/>
          <w:color w:val="000000"/>
          <w:szCs w:val="28"/>
          <w:lang w:eastAsia="ru-RU" w:bidi="ru-RU"/>
        </w:rPr>
        <w:t xml:space="preserve"> </w:t>
      </w:r>
    </w:p>
    <w:p w:rsidR="00983E60" w:rsidRPr="00983E60" w:rsidRDefault="00611D22" w:rsidP="00611D22">
      <w:pPr>
        <w:widowControl w:val="0"/>
        <w:shd w:val="clear" w:color="auto" w:fill="FFFFFF"/>
        <w:suppressAutoHyphens/>
        <w:ind w:firstLine="567"/>
        <w:rPr>
          <w:color w:val="000000"/>
          <w:szCs w:val="28"/>
          <w:lang w:eastAsia="ru-RU" w:bidi="ru-RU"/>
        </w:rPr>
      </w:pPr>
      <w:r w:rsidRPr="00611D22">
        <w:rPr>
          <w:color w:val="000000"/>
          <w:szCs w:val="28"/>
          <w:lang w:eastAsia="ru-RU" w:bidi="ru-RU"/>
        </w:rPr>
        <w:t xml:space="preserve">Профилактичните прегледи и изследвания </w:t>
      </w:r>
      <w:r>
        <w:rPr>
          <w:color w:val="000000"/>
          <w:szCs w:val="28"/>
          <w:lang w:eastAsia="ru-RU" w:bidi="ru-RU"/>
        </w:rPr>
        <w:t xml:space="preserve">следва </w:t>
      </w:r>
      <w:r w:rsidRPr="00611D22">
        <w:rPr>
          <w:color w:val="000000"/>
          <w:szCs w:val="28"/>
          <w:lang w:eastAsia="ru-RU" w:bidi="ru-RU"/>
        </w:rPr>
        <w:t xml:space="preserve">да бъдат извършени в лекарски кабинети и лаборатории </w:t>
      </w:r>
      <w:r>
        <w:rPr>
          <w:color w:val="000000"/>
          <w:szCs w:val="28"/>
          <w:lang w:eastAsia="ru-RU" w:bidi="ru-RU"/>
        </w:rPr>
        <w:t xml:space="preserve">на изпълнителя </w:t>
      </w:r>
      <w:r w:rsidRPr="00611D22">
        <w:rPr>
          <w:color w:val="000000"/>
          <w:szCs w:val="28"/>
          <w:lang w:eastAsia="ru-RU" w:bidi="ru-RU"/>
        </w:rPr>
        <w:t xml:space="preserve">в гр. София – за обособена позиция № 1 и в гр. Варна или гр. Бяла, област Варна, община Бяла – за обособена позиция № 2. </w:t>
      </w:r>
    </w:p>
    <w:p w:rsidR="00983E60" w:rsidRPr="00983E60" w:rsidRDefault="00983E60" w:rsidP="00B341C7">
      <w:pPr>
        <w:widowControl w:val="0"/>
        <w:suppressAutoHyphens/>
        <w:ind w:right="23" w:firstLine="567"/>
        <w:rPr>
          <w:szCs w:val="28"/>
          <w:lang w:eastAsia="ru-RU" w:bidi="ru-RU"/>
        </w:rPr>
      </w:pPr>
      <w:r w:rsidRPr="00983E60">
        <w:rPr>
          <w:b/>
          <w:szCs w:val="28"/>
          <w:lang w:eastAsia="ru-RU" w:bidi="ru-RU"/>
        </w:rPr>
        <w:t>Изисквания към предоставяне на данните</w:t>
      </w:r>
      <w:r w:rsidRPr="00983E60">
        <w:rPr>
          <w:szCs w:val="28"/>
          <w:lang w:eastAsia="ru-RU" w:bidi="ru-RU"/>
        </w:rPr>
        <w:t>:</w:t>
      </w:r>
    </w:p>
    <w:p w:rsidR="00983E60" w:rsidRPr="00983E60" w:rsidRDefault="00983E60" w:rsidP="00B26289">
      <w:pPr>
        <w:widowControl w:val="0"/>
        <w:numPr>
          <w:ilvl w:val="0"/>
          <w:numId w:val="4"/>
        </w:numPr>
        <w:tabs>
          <w:tab w:val="clear" w:pos="0"/>
        </w:tabs>
        <w:suppressAutoHyphens/>
        <w:ind w:left="851" w:right="23" w:hanging="284"/>
        <w:rPr>
          <w:b/>
          <w:szCs w:val="28"/>
          <w:lang w:eastAsia="ru-RU" w:bidi="ru-RU"/>
        </w:rPr>
      </w:pPr>
      <w:r w:rsidRPr="00983E60">
        <w:rPr>
          <w:szCs w:val="28"/>
          <w:lang w:eastAsia="ru-RU" w:bidi="ru-RU"/>
        </w:rPr>
        <w:t>Индивидуалните данни, отразени в профилактична карта и резултати от изследванията изготвена на хартиен носител в два екземпляра за всеки прегледан</w:t>
      </w:r>
      <w:r w:rsidRPr="00820D3A">
        <w:rPr>
          <w:szCs w:val="28"/>
          <w:lang w:eastAsia="ru-RU" w:bidi="ru-RU"/>
        </w:rPr>
        <w:t>.</w:t>
      </w:r>
    </w:p>
    <w:p w:rsidR="00983E60" w:rsidRPr="00983E60" w:rsidRDefault="00983E60" w:rsidP="00B26289">
      <w:pPr>
        <w:widowControl w:val="0"/>
        <w:numPr>
          <w:ilvl w:val="0"/>
          <w:numId w:val="4"/>
        </w:numPr>
        <w:tabs>
          <w:tab w:val="clear" w:pos="0"/>
        </w:tabs>
        <w:suppressAutoHyphens/>
        <w:ind w:left="851" w:right="23" w:hanging="284"/>
        <w:rPr>
          <w:color w:val="000000"/>
          <w:szCs w:val="28"/>
          <w:lang w:val="ru-RU" w:eastAsia="ru-RU" w:bidi="ru-RU"/>
        </w:rPr>
      </w:pPr>
      <w:r w:rsidRPr="00983E60">
        <w:rPr>
          <w:szCs w:val="28"/>
          <w:lang w:eastAsia="ru-RU" w:bidi="ru-RU"/>
        </w:rPr>
        <w:t xml:space="preserve">Индивидуалните данни задължително да съдържат заключение от съответния специалист, както и обобщено заключение със съответните </w:t>
      </w:r>
      <w:r w:rsidRPr="00983E60">
        <w:rPr>
          <w:szCs w:val="28"/>
          <w:lang w:eastAsia="ru-RU" w:bidi="ru-RU"/>
        </w:rPr>
        <w:lastRenderedPageBreak/>
        <w:t>препоръки за терапевтично поведение (допълнително изискващи се изследвания).</w:t>
      </w:r>
    </w:p>
    <w:p w:rsidR="00983E60" w:rsidRPr="00047E4B" w:rsidRDefault="00983E60" w:rsidP="00B26289">
      <w:pPr>
        <w:widowControl w:val="0"/>
        <w:numPr>
          <w:ilvl w:val="0"/>
          <w:numId w:val="4"/>
        </w:numPr>
        <w:tabs>
          <w:tab w:val="clear" w:pos="0"/>
        </w:tabs>
        <w:suppressAutoHyphens/>
        <w:ind w:left="851" w:right="20" w:hanging="284"/>
        <w:rPr>
          <w:bCs/>
          <w:szCs w:val="28"/>
          <w:lang w:val="en-US" w:eastAsia="zh-CN"/>
        </w:rPr>
      </w:pPr>
      <w:proofErr w:type="gramStart"/>
      <w:r w:rsidRPr="00983E60">
        <w:rPr>
          <w:color w:val="000000"/>
          <w:szCs w:val="28"/>
          <w:lang w:val="ru-RU" w:eastAsia="ru-RU" w:bidi="ru-RU"/>
        </w:rPr>
        <w:t xml:space="preserve">В три дневен срок след извършване на профилактичните прегледи за деня, информацията /профилактични карти и резултати от изследванията/ запечатана в 2 етикетирани плика, както следва - един за всеки прегледан и един за Службата по трудова медицина обслужваща Възложителя  </w:t>
      </w:r>
      <w:r w:rsidR="0022086D" w:rsidRPr="00047E4B">
        <w:rPr>
          <w:color w:val="000000"/>
          <w:szCs w:val="28"/>
          <w:lang w:val="ru-RU" w:eastAsia="ru-RU" w:bidi="ru-RU"/>
        </w:rPr>
        <w:t xml:space="preserve">се предава </w:t>
      </w:r>
      <w:r w:rsidRPr="00047E4B">
        <w:rPr>
          <w:color w:val="000000"/>
          <w:szCs w:val="28"/>
          <w:lang w:val="ru-RU" w:eastAsia="ru-RU" w:bidi="ru-RU"/>
        </w:rPr>
        <w:t xml:space="preserve">на отговорника по договора от страна на </w:t>
      </w:r>
      <w:r w:rsidR="00205B00" w:rsidRPr="00047E4B">
        <w:rPr>
          <w:color w:val="000000"/>
          <w:szCs w:val="28"/>
          <w:lang w:val="ru-RU" w:eastAsia="ru-RU" w:bidi="ru-RU"/>
        </w:rPr>
        <w:t>В</w:t>
      </w:r>
      <w:r w:rsidRPr="00047E4B">
        <w:rPr>
          <w:color w:val="000000"/>
          <w:szCs w:val="28"/>
          <w:lang w:val="ru-RU" w:eastAsia="ru-RU" w:bidi="ru-RU"/>
        </w:rPr>
        <w:t>ъзложителя с приемо</w:t>
      </w:r>
      <w:r w:rsidRPr="00983E60">
        <w:rPr>
          <w:color w:val="000000"/>
          <w:szCs w:val="28"/>
          <w:lang w:val="ru-RU" w:eastAsia="ru-RU" w:bidi="ru-RU"/>
        </w:rPr>
        <w:t xml:space="preserve"> - предавателен протокол.</w:t>
      </w:r>
      <w:proofErr w:type="gramEnd"/>
      <w:r w:rsidR="00047E4B">
        <w:rPr>
          <w:color w:val="000000"/>
          <w:szCs w:val="28"/>
          <w:lang w:val="en-US" w:eastAsia="ru-RU" w:bidi="ru-RU"/>
        </w:rPr>
        <w:t xml:space="preserve"> </w:t>
      </w:r>
      <w:r w:rsidR="0022086D" w:rsidRPr="00047E4B">
        <w:rPr>
          <w:szCs w:val="28"/>
          <w:lang w:val="ru-RU" w:eastAsia="ru-RU" w:bidi="ru-RU"/>
        </w:rPr>
        <w:t xml:space="preserve">Отговорника по договора </w:t>
      </w:r>
      <w:proofErr w:type="gramStart"/>
      <w:r w:rsidR="0022086D" w:rsidRPr="00047E4B">
        <w:rPr>
          <w:szCs w:val="28"/>
          <w:lang w:val="ru-RU" w:eastAsia="ru-RU" w:bidi="ru-RU"/>
        </w:rPr>
        <w:t>от</w:t>
      </w:r>
      <w:proofErr w:type="gramEnd"/>
      <w:r w:rsidR="0022086D" w:rsidRPr="00047E4B">
        <w:rPr>
          <w:szCs w:val="28"/>
          <w:lang w:val="ru-RU" w:eastAsia="ru-RU" w:bidi="ru-RU"/>
        </w:rPr>
        <w:t xml:space="preserve"> страна на Възложителя предава с приемо - предавателен протокол информацията на Службата по трудова медицина.</w:t>
      </w:r>
    </w:p>
    <w:p w:rsidR="00FC02CA" w:rsidRPr="00983E60" w:rsidRDefault="00FC02CA" w:rsidP="00FC02CA">
      <w:pPr>
        <w:widowControl w:val="0"/>
        <w:suppressAutoHyphens/>
        <w:ind w:left="851" w:right="20" w:firstLine="0"/>
        <w:rPr>
          <w:bCs/>
          <w:szCs w:val="28"/>
          <w:lang w:val="en-US" w:eastAsia="zh-CN"/>
        </w:rPr>
      </w:pPr>
    </w:p>
    <w:p w:rsidR="00C351AF" w:rsidRPr="00C351AF" w:rsidRDefault="00C351AF" w:rsidP="00C351AF">
      <w:pPr>
        <w:spacing w:line="240" w:lineRule="atLeast"/>
        <w:ind w:firstLine="567"/>
        <w:rPr>
          <w:rFonts w:eastAsia="MS Mincho"/>
          <w:b/>
          <w:szCs w:val="28"/>
        </w:rPr>
      </w:pPr>
      <w:r w:rsidRPr="00C351AF">
        <w:rPr>
          <w:rFonts w:eastAsia="MS Mincho"/>
          <w:b/>
          <w:szCs w:val="28"/>
        </w:rPr>
        <w:t>Не се допуска вариантност на предложенията.</w:t>
      </w:r>
    </w:p>
    <w:p w:rsidR="005A1F14" w:rsidRDefault="005A1F14" w:rsidP="00FF70CF">
      <w:pPr>
        <w:pStyle w:val="10"/>
        <w:shd w:val="clear" w:color="auto" w:fill="auto"/>
        <w:spacing w:before="0" w:line="240" w:lineRule="auto"/>
        <w:ind w:right="20" w:firstLine="567"/>
        <w:rPr>
          <w:b/>
          <w:color w:val="000000"/>
          <w:sz w:val="28"/>
          <w:szCs w:val="28"/>
          <w:lang w:eastAsia="ru-RU" w:bidi="ru-RU"/>
        </w:rPr>
      </w:pPr>
    </w:p>
    <w:p w:rsidR="00471344" w:rsidRPr="00471344" w:rsidRDefault="00471344" w:rsidP="00471344">
      <w:pPr>
        <w:keepNext/>
        <w:spacing w:after="200" w:line="276" w:lineRule="auto"/>
        <w:ind w:firstLine="567"/>
        <w:jc w:val="left"/>
        <w:rPr>
          <w:b/>
          <w:szCs w:val="28"/>
        </w:rPr>
      </w:pPr>
      <w:r w:rsidRPr="00471344">
        <w:rPr>
          <w:b/>
          <w:szCs w:val="28"/>
        </w:rPr>
        <w:t>III. ЦЕНА И УСЛОВИЯ ЗА ПЛАЩАНЕ.</w:t>
      </w:r>
    </w:p>
    <w:p w:rsidR="00E92021" w:rsidRPr="00C63D4A" w:rsidRDefault="00C63D4A" w:rsidP="00C63D4A">
      <w:pPr>
        <w:keepNext/>
        <w:ind w:firstLine="567"/>
        <w:rPr>
          <w:szCs w:val="28"/>
        </w:rPr>
      </w:pPr>
      <w:r w:rsidRPr="00C63D4A">
        <w:rPr>
          <w:b/>
          <w:szCs w:val="28"/>
        </w:rPr>
        <w:t>1.</w:t>
      </w:r>
      <w:r>
        <w:rPr>
          <w:szCs w:val="28"/>
        </w:rPr>
        <w:t xml:space="preserve"> </w:t>
      </w:r>
      <w:r w:rsidRPr="00C63D4A">
        <w:rPr>
          <w:b/>
          <w:szCs w:val="28"/>
        </w:rPr>
        <w:t>Цена:</w:t>
      </w:r>
      <w:r>
        <w:rPr>
          <w:szCs w:val="28"/>
        </w:rPr>
        <w:t xml:space="preserve"> </w:t>
      </w:r>
      <w:r w:rsidR="008E0298" w:rsidRPr="00C63D4A">
        <w:rPr>
          <w:szCs w:val="28"/>
        </w:rPr>
        <w:t>Предложената от участника</w:t>
      </w:r>
      <w:r w:rsidR="008E0298" w:rsidRPr="00C63D4A">
        <w:rPr>
          <w:b/>
          <w:szCs w:val="28"/>
        </w:rPr>
        <w:t xml:space="preserve"> </w:t>
      </w:r>
      <w:r w:rsidR="008E0298" w:rsidRPr="00C63D4A">
        <w:rPr>
          <w:szCs w:val="28"/>
        </w:rPr>
        <w:t>цена, следва да включва всички разходи за  изпълнението на услугата.</w:t>
      </w:r>
    </w:p>
    <w:p w:rsidR="00E92021" w:rsidRPr="00E92021" w:rsidRDefault="00E92021" w:rsidP="00E92021">
      <w:pPr>
        <w:keepNext/>
        <w:ind w:firstLine="567"/>
        <w:rPr>
          <w:szCs w:val="28"/>
        </w:rPr>
      </w:pPr>
      <w:r w:rsidRPr="00E92021">
        <w:rPr>
          <w:szCs w:val="28"/>
          <w:lang w:val="ru-RU"/>
        </w:rPr>
        <w:t>В ценовите си предложения участниците следва да посочат:</w:t>
      </w:r>
    </w:p>
    <w:p w:rsidR="00E92021" w:rsidRPr="00E92021" w:rsidRDefault="00E92021" w:rsidP="00E92021">
      <w:pPr>
        <w:keepNext/>
        <w:ind w:firstLine="567"/>
        <w:rPr>
          <w:szCs w:val="28"/>
        </w:rPr>
      </w:pPr>
      <w:r w:rsidRPr="00E92021">
        <w:rPr>
          <w:szCs w:val="28"/>
        </w:rPr>
        <w:t>Обща цена за изпълнение на поръчката по съответната обособена позиция - получава се като сбор на произведенията на прогнозния брой служители (за съответната позиция) умножени по предложените единични цени за съответните прегледи/клинични изследвания.</w:t>
      </w:r>
    </w:p>
    <w:p w:rsidR="00E92021" w:rsidRPr="00E92021" w:rsidRDefault="00E92021" w:rsidP="00E92021">
      <w:pPr>
        <w:keepNext/>
        <w:ind w:firstLine="567"/>
        <w:rPr>
          <w:szCs w:val="28"/>
        </w:rPr>
      </w:pPr>
      <w:r w:rsidRPr="00E92021">
        <w:rPr>
          <w:szCs w:val="28"/>
        </w:rPr>
        <w:t>Всеки участник следва да представи начина, по който е формирана предлаганата от него обща цена за извършване на изискваните профилактични медицински прегледи, в т.ч. клинични изследвания за обособената позиция, за която участва (ОП № 1, съответно ОП № 2) за целия срок на договора.</w:t>
      </w:r>
    </w:p>
    <w:p w:rsidR="00471344" w:rsidRPr="00471344" w:rsidRDefault="00C63D4A" w:rsidP="008B78DF">
      <w:pPr>
        <w:suppressAutoHyphens/>
        <w:ind w:firstLine="567"/>
        <w:rPr>
          <w:szCs w:val="28"/>
          <w:lang w:val="en-GB" w:eastAsia="zh-CN"/>
        </w:rPr>
      </w:pPr>
      <w:r w:rsidRPr="00CB05DA">
        <w:rPr>
          <w:b/>
          <w:szCs w:val="28"/>
        </w:rPr>
        <w:t>2.</w:t>
      </w:r>
      <w:r w:rsidRPr="00CB05DA">
        <w:rPr>
          <w:szCs w:val="28"/>
        </w:rPr>
        <w:t xml:space="preserve"> </w:t>
      </w:r>
      <w:r w:rsidRPr="00CB05DA">
        <w:rPr>
          <w:b/>
          <w:szCs w:val="28"/>
        </w:rPr>
        <w:t>Условия за плащане:</w:t>
      </w:r>
      <w:r w:rsidR="00471344" w:rsidRPr="00471344">
        <w:rPr>
          <w:szCs w:val="28"/>
          <w:lang w:eastAsia="zh-CN"/>
        </w:rPr>
        <w:t>Дължимата</w:t>
      </w:r>
      <w:r w:rsidR="00471344" w:rsidRPr="00471344">
        <w:rPr>
          <w:szCs w:val="28"/>
          <w:lang w:val="ru-RU" w:eastAsia="zh-CN"/>
        </w:rPr>
        <w:t xml:space="preserve"> стойност на извършените медицински услуги за съответната обособена позиция ще се определи като сбор от произведенията на посочените в ценовото предложение на Изпълнителя единични цени за съответния вид извършен профилактичен медицински преглед/клинично изследване за 1 жена/мъж и действителния брой на прегледаните/изследвани жени и мъже - служители на Възложителя. Броят на прегледаните/изследвани лица по съответната обособена позиция се удостоверява чрез полагане на подпис от прегледания </w:t>
      </w:r>
      <w:proofErr w:type="gramStart"/>
      <w:r w:rsidR="00471344" w:rsidRPr="00471344">
        <w:rPr>
          <w:szCs w:val="28"/>
          <w:lang w:val="ru-RU" w:eastAsia="zh-CN"/>
        </w:rPr>
        <w:t>в</w:t>
      </w:r>
      <w:proofErr w:type="gramEnd"/>
      <w:r w:rsidR="00471344" w:rsidRPr="00471344">
        <w:rPr>
          <w:szCs w:val="28"/>
          <w:lang w:val="ru-RU" w:eastAsia="zh-CN"/>
        </w:rPr>
        <w:t xml:space="preserve"> поименен списък, който ще бъде предоставен на Изпълнителя от Възложителя при сключване на договор за изпълнение на поръчката за съответната обособена позиция. Приемането на извършената работа по профилактичните прегледи, по обособени позиции </w:t>
      </w:r>
      <w:r w:rsidR="00471344" w:rsidRPr="00471344">
        <w:rPr>
          <w:szCs w:val="28"/>
          <w:lang w:val="en-US" w:eastAsia="zh-CN"/>
        </w:rPr>
        <w:t>(</w:t>
      </w:r>
      <w:r w:rsidR="00471344" w:rsidRPr="00471344">
        <w:rPr>
          <w:szCs w:val="28"/>
          <w:lang w:val="ru-RU" w:eastAsia="zh-CN"/>
        </w:rPr>
        <w:t>ОП № 1 и ОП № 2</w:t>
      </w:r>
      <w:r w:rsidR="00471344" w:rsidRPr="00471344">
        <w:rPr>
          <w:szCs w:val="28"/>
          <w:lang w:val="en-US" w:eastAsia="zh-CN"/>
        </w:rPr>
        <w:t>)</w:t>
      </w:r>
      <w:r w:rsidR="00471344" w:rsidRPr="00471344">
        <w:rPr>
          <w:szCs w:val="28"/>
          <w:lang w:val="ru-RU" w:eastAsia="zh-CN"/>
        </w:rPr>
        <w:t xml:space="preserve"> се удостоверява с приемателно-предавателен протокол, подписан от отговорниците по договора </w:t>
      </w:r>
      <w:proofErr w:type="gramStart"/>
      <w:r w:rsidR="008E0298">
        <w:rPr>
          <w:szCs w:val="28"/>
          <w:lang w:val="ru-RU" w:eastAsia="zh-CN"/>
        </w:rPr>
        <w:t>за</w:t>
      </w:r>
      <w:proofErr w:type="gramEnd"/>
      <w:r w:rsidR="00471344" w:rsidRPr="00471344">
        <w:rPr>
          <w:szCs w:val="28"/>
          <w:lang w:val="ru-RU" w:eastAsia="zh-CN"/>
        </w:rPr>
        <w:t xml:space="preserve"> Възложителя и Изпълнителя. </w:t>
      </w:r>
    </w:p>
    <w:p w:rsidR="00471344" w:rsidRPr="00471344" w:rsidRDefault="00471344" w:rsidP="008E0298">
      <w:pPr>
        <w:suppressAutoHyphens/>
        <w:ind w:firstLine="567"/>
        <w:rPr>
          <w:szCs w:val="28"/>
          <w:lang w:eastAsia="zh-CN"/>
        </w:rPr>
      </w:pPr>
      <w:r w:rsidRPr="00471344">
        <w:rPr>
          <w:szCs w:val="28"/>
          <w:lang w:val="ru-RU" w:eastAsia="zh-CN"/>
        </w:rPr>
        <w:t>Плащания</w:t>
      </w:r>
      <w:r w:rsidRPr="00471344">
        <w:rPr>
          <w:szCs w:val="28"/>
          <w:lang w:eastAsia="zh-CN"/>
        </w:rPr>
        <w:t>та</w:t>
      </w:r>
      <w:r w:rsidR="008B78DF">
        <w:rPr>
          <w:szCs w:val="28"/>
          <w:lang w:eastAsia="zh-CN"/>
        </w:rPr>
        <w:t xml:space="preserve"> по </w:t>
      </w:r>
      <w:r w:rsidR="008B78DF" w:rsidRPr="00471344">
        <w:rPr>
          <w:szCs w:val="28"/>
          <w:lang w:val="en-US" w:eastAsia="zh-CN"/>
        </w:rPr>
        <w:t>(</w:t>
      </w:r>
      <w:r w:rsidR="008B78DF" w:rsidRPr="00471344">
        <w:rPr>
          <w:szCs w:val="28"/>
          <w:lang w:val="ru-RU" w:eastAsia="zh-CN"/>
        </w:rPr>
        <w:t>ОП № 1 и ОП № 2</w:t>
      </w:r>
      <w:r w:rsidR="008B78DF" w:rsidRPr="00471344">
        <w:rPr>
          <w:szCs w:val="28"/>
          <w:lang w:val="en-US" w:eastAsia="zh-CN"/>
        </w:rPr>
        <w:t>)</w:t>
      </w:r>
      <w:r w:rsidRPr="00471344">
        <w:rPr>
          <w:szCs w:val="28"/>
          <w:lang w:val="ru-RU" w:eastAsia="zh-CN"/>
        </w:rPr>
        <w:t xml:space="preserve"> се извършват с платежно нареждане по банкова сметка на Изпълнителя,</w:t>
      </w:r>
      <w:r w:rsidRPr="00471344">
        <w:rPr>
          <w:color w:val="000000"/>
          <w:szCs w:val="28"/>
          <w:lang w:val="ru-RU" w:eastAsia="zh-CN"/>
        </w:rPr>
        <w:t xml:space="preserve"> </w:t>
      </w:r>
      <w:r w:rsidRPr="00471344">
        <w:rPr>
          <w:szCs w:val="28"/>
          <w:lang w:eastAsia="zh-CN"/>
        </w:rPr>
        <w:t>в срок до 10 (десет) работни дни</w:t>
      </w:r>
      <w:r w:rsidRPr="00471344">
        <w:rPr>
          <w:szCs w:val="28"/>
          <w:lang w:val="ru-RU" w:eastAsia="zh-CN"/>
        </w:rPr>
        <w:t xml:space="preserve"> след представяне </w:t>
      </w:r>
      <w:proofErr w:type="gramStart"/>
      <w:r w:rsidRPr="00471344">
        <w:rPr>
          <w:szCs w:val="28"/>
          <w:lang w:val="ru-RU" w:eastAsia="zh-CN"/>
        </w:rPr>
        <w:t>от</w:t>
      </w:r>
      <w:proofErr w:type="gramEnd"/>
      <w:r w:rsidRPr="00471344">
        <w:rPr>
          <w:szCs w:val="28"/>
          <w:lang w:val="ru-RU" w:eastAsia="zh-CN"/>
        </w:rPr>
        <w:t xml:space="preserve"> страна на Изпълнителя на оригинална фактура. </w:t>
      </w:r>
    </w:p>
    <w:p w:rsidR="00471344" w:rsidRPr="00471344" w:rsidRDefault="00471344" w:rsidP="00471344">
      <w:pPr>
        <w:keepNext/>
        <w:ind w:firstLine="567"/>
        <w:rPr>
          <w:szCs w:val="28"/>
        </w:rPr>
      </w:pPr>
    </w:p>
    <w:p w:rsidR="00471344" w:rsidRPr="00471344" w:rsidRDefault="00471344" w:rsidP="008B78DF">
      <w:pPr>
        <w:ind w:firstLine="567"/>
        <w:rPr>
          <w:rFonts w:eastAsia="MS Mincho"/>
          <w:b/>
          <w:szCs w:val="28"/>
        </w:rPr>
      </w:pPr>
      <w:r w:rsidRPr="00471344">
        <w:rPr>
          <w:b/>
          <w:szCs w:val="28"/>
        </w:rPr>
        <w:t>IV.</w:t>
      </w:r>
      <w:r w:rsidRPr="00471344">
        <w:rPr>
          <w:b/>
        </w:rPr>
        <w:t xml:space="preserve"> </w:t>
      </w:r>
      <w:r w:rsidRPr="00471344">
        <w:rPr>
          <w:rFonts w:eastAsia="MS Mincho"/>
          <w:b/>
          <w:szCs w:val="28"/>
        </w:rPr>
        <w:t>ИЗИСКВАНИЯ НА ВЪЗЛОЖИТЕЛЯ ЗА ИЗПЪЛНЕНИЕ НА ПОРЪЧКАТА. ИЗИСКВАНИЯ КЪМ УЧАСТНИЦИТЕ.</w:t>
      </w:r>
    </w:p>
    <w:p w:rsidR="00FD56F2" w:rsidRDefault="00FD56F2" w:rsidP="00FD56F2">
      <w:pPr>
        <w:tabs>
          <w:tab w:val="left" w:pos="855"/>
          <w:tab w:val="left" w:pos="1080"/>
          <w:tab w:val="left" w:pos="1824"/>
        </w:tabs>
        <w:suppressAutoHyphens/>
        <w:ind w:firstLine="0"/>
        <w:rPr>
          <w:b/>
        </w:rPr>
      </w:pPr>
      <w:r w:rsidRPr="00FD56F2">
        <w:rPr>
          <w:bCs/>
          <w:iCs/>
          <w:sz w:val="24"/>
          <w:szCs w:val="16"/>
          <w:lang w:eastAsia="zh-CN"/>
        </w:rPr>
        <w:tab/>
      </w:r>
    </w:p>
    <w:p w:rsidR="00725418" w:rsidRPr="00FD56F2" w:rsidRDefault="00471344" w:rsidP="00471344">
      <w:pPr>
        <w:ind w:firstLine="567"/>
        <w:rPr>
          <w:b/>
          <w:szCs w:val="28"/>
        </w:rPr>
      </w:pPr>
      <w:r w:rsidRPr="00471344">
        <w:rPr>
          <w:b/>
          <w:szCs w:val="28"/>
        </w:rPr>
        <w:lastRenderedPageBreak/>
        <w:t xml:space="preserve">а) </w:t>
      </w:r>
      <w:r w:rsidR="00FD56F2" w:rsidRPr="00FD56F2">
        <w:rPr>
          <w:szCs w:val="28"/>
          <w:lang w:eastAsia="zh-CN"/>
        </w:rPr>
        <w:t>Участникът следва да декларира, че ще изпълнява задълженията си,  по предмета на обществената поръчка, съобразно план-график за изпълнение на дейностите, който ще бъде изготвен и съгласуван с определен от Възложителя координатор при подписване на договора за всяка обособена позиция. План-графикът за изпълнение на дейностите за всяка обособена позиция ще бъде неразделна част от договора за изпълнение за съответната позиция.</w:t>
      </w:r>
    </w:p>
    <w:p w:rsidR="00471344" w:rsidRPr="00471344" w:rsidRDefault="00471344" w:rsidP="00471344">
      <w:pPr>
        <w:ind w:firstLine="567"/>
        <w:rPr>
          <w:szCs w:val="28"/>
          <w:lang w:val="en-US"/>
        </w:rPr>
      </w:pPr>
      <w:r w:rsidRPr="00471344">
        <w:rPr>
          <w:b/>
          <w:szCs w:val="28"/>
        </w:rPr>
        <w:t xml:space="preserve">б) </w:t>
      </w:r>
      <w:r w:rsidR="00FD56F2" w:rsidRPr="00FD56F2">
        <w:rPr>
          <w:bCs/>
          <w:iCs/>
          <w:szCs w:val="28"/>
          <w:lang w:eastAsia="zh-CN"/>
        </w:rPr>
        <w:t>Участникът</w:t>
      </w:r>
      <w:r w:rsidR="00220F72">
        <w:rPr>
          <w:bCs/>
          <w:iCs/>
          <w:szCs w:val="28"/>
          <w:lang w:eastAsia="zh-CN"/>
        </w:rPr>
        <w:t xml:space="preserve"> </w:t>
      </w:r>
      <w:r w:rsidR="00FD56F2" w:rsidRPr="00FD56F2">
        <w:rPr>
          <w:bCs/>
          <w:iCs/>
          <w:szCs w:val="28"/>
          <w:lang w:eastAsia="zh-CN"/>
        </w:rPr>
        <w:t>трябва да е регистриран като лечебно заведение</w:t>
      </w:r>
      <w:r w:rsidR="00220F72" w:rsidRPr="00220F72">
        <w:t xml:space="preserve"> </w:t>
      </w:r>
      <w:r w:rsidR="00220F72">
        <w:t>за извънболнична помощ</w:t>
      </w:r>
      <w:r w:rsidR="00FD56F2" w:rsidRPr="00FD56F2">
        <w:rPr>
          <w:bCs/>
          <w:iCs/>
          <w:szCs w:val="28"/>
          <w:lang w:eastAsia="zh-CN"/>
        </w:rPr>
        <w:t>, съгласно чл.40 от Закона за лечебните заведения</w:t>
      </w:r>
      <w:r w:rsidR="00220F72">
        <w:rPr>
          <w:bCs/>
          <w:iCs/>
          <w:szCs w:val="28"/>
          <w:lang w:eastAsia="zh-CN"/>
        </w:rPr>
        <w:t xml:space="preserve"> </w:t>
      </w:r>
      <w:r w:rsidR="00FD56F2" w:rsidRPr="00FD56F2">
        <w:rPr>
          <w:bCs/>
          <w:iCs/>
          <w:szCs w:val="28"/>
          <w:lang w:eastAsia="zh-CN"/>
        </w:rPr>
        <w:t>(ЗЛЗ).</w:t>
      </w:r>
      <w:r w:rsidR="00220F72">
        <w:rPr>
          <w:bCs/>
          <w:iCs/>
          <w:szCs w:val="28"/>
          <w:lang w:eastAsia="zh-CN"/>
        </w:rPr>
        <w:t xml:space="preserve"> </w:t>
      </w:r>
    </w:p>
    <w:p w:rsidR="00471344" w:rsidRPr="00471344" w:rsidRDefault="00471344" w:rsidP="00B77FEA">
      <w:pPr>
        <w:ind w:firstLine="567"/>
        <w:rPr>
          <w:szCs w:val="28"/>
          <w:lang w:eastAsia="bg-BG"/>
        </w:rPr>
      </w:pPr>
      <w:r w:rsidRPr="00471344">
        <w:rPr>
          <w:b/>
          <w:szCs w:val="28"/>
        </w:rPr>
        <w:t>в)</w:t>
      </w:r>
      <w:r w:rsidRPr="00471344">
        <w:rPr>
          <w:rFonts w:eastAsia="MS Mincho"/>
          <w:szCs w:val="28"/>
        </w:rPr>
        <w:t xml:space="preserve"> </w:t>
      </w:r>
      <w:r w:rsidR="00FD56F2" w:rsidRPr="00FD56F2">
        <w:rPr>
          <w:bCs/>
          <w:iCs/>
          <w:szCs w:val="28"/>
          <w:lang w:eastAsia="zh-CN"/>
        </w:rPr>
        <w:t>Участникът следва да разполага с екип от медицински специалисти притежаващи подходящо медицинско образование и придобита професионална квалификация и специалност съгласно предмета на поръчката за извършване на профилактичните медицински прегледи и изследвания.</w:t>
      </w:r>
    </w:p>
    <w:p w:rsidR="00471344" w:rsidRPr="00471344" w:rsidRDefault="00471344" w:rsidP="00471344">
      <w:pPr>
        <w:ind w:firstLine="567"/>
        <w:rPr>
          <w:szCs w:val="28"/>
        </w:rPr>
      </w:pPr>
      <w:r w:rsidRPr="00471344">
        <w:rPr>
          <w:b/>
          <w:szCs w:val="28"/>
        </w:rPr>
        <w:t>г)</w:t>
      </w:r>
      <w:r w:rsidRPr="00471344">
        <w:rPr>
          <w:szCs w:val="28"/>
        </w:rPr>
        <w:t xml:space="preserve"> </w:t>
      </w:r>
      <w:r w:rsidR="00FD56F2" w:rsidRPr="00FD56F2">
        <w:rPr>
          <w:szCs w:val="28"/>
        </w:rPr>
        <w:t xml:space="preserve">Участникът следва да осигури </w:t>
      </w:r>
      <w:r w:rsidR="00220F72">
        <w:rPr>
          <w:szCs w:val="28"/>
        </w:rPr>
        <w:t xml:space="preserve">профилактичните прегледи и изследвания да бъдат </w:t>
      </w:r>
      <w:r w:rsidR="004918BF">
        <w:rPr>
          <w:szCs w:val="28"/>
        </w:rPr>
        <w:t>извършени</w:t>
      </w:r>
      <w:r w:rsidR="00220F72" w:rsidRPr="00FD56F2">
        <w:rPr>
          <w:szCs w:val="28"/>
        </w:rPr>
        <w:t xml:space="preserve"> </w:t>
      </w:r>
      <w:r w:rsidR="00FD56F2" w:rsidRPr="00FD56F2">
        <w:rPr>
          <w:szCs w:val="28"/>
        </w:rPr>
        <w:t>в</w:t>
      </w:r>
      <w:r w:rsidR="004918BF">
        <w:rPr>
          <w:szCs w:val="28"/>
        </w:rPr>
        <w:t xml:space="preserve"> лекарски кабинети и лаборатории</w:t>
      </w:r>
      <w:r w:rsidR="00611D22" w:rsidRPr="00611D22">
        <w:rPr>
          <w:color w:val="000000"/>
          <w:szCs w:val="28"/>
          <w:lang w:eastAsia="ru-RU" w:bidi="ru-RU"/>
        </w:rPr>
        <w:t xml:space="preserve"> </w:t>
      </w:r>
      <w:r w:rsidR="00611D22">
        <w:rPr>
          <w:color w:val="000000"/>
          <w:szCs w:val="28"/>
          <w:lang w:eastAsia="ru-RU" w:bidi="ru-RU"/>
        </w:rPr>
        <w:t>на изпълнителя</w:t>
      </w:r>
      <w:r w:rsidR="004918BF">
        <w:rPr>
          <w:szCs w:val="28"/>
        </w:rPr>
        <w:t xml:space="preserve"> в гр. </w:t>
      </w:r>
      <w:r w:rsidR="00FD56F2" w:rsidRPr="00FD56F2">
        <w:rPr>
          <w:szCs w:val="28"/>
        </w:rPr>
        <w:t xml:space="preserve">София – за обособена позиция № 1 и в гр. Варна или гр. Бяла, област Варна, община </w:t>
      </w:r>
      <w:r w:rsidR="004918BF">
        <w:rPr>
          <w:szCs w:val="28"/>
        </w:rPr>
        <w:t>Бяла – за обособена позиция № 2.</w:t>
      </w:r>
      <w:r w:rsidR="00FD56F2" w:rsidRPr="00FD56F2">
        <w:rPr>
          <w:szCs w:val="28"/>
        </w:rPr>
        <w:t xml:space="preserve"> </w:t>
      </w:r>
    </w:p>
    <w:p w:rsidR="00471344" w:rsidRPr="00471344" w:rsidRDefault="00471344" w:rsidP="00725418">
      <w:pPr>
        <w:autoSpaceDE w:val="0"/>
        <w:autoSpaceDN w:val="0"/>
        <w:adjustRightInd w:val="0"/>
        <w:spacing w:line="360" w:lineRule="atLeast"/>
        <w:ind w:firstLine="567"/>
        <w:rPr>
          <w:szCs w:val="28"/>
          <w:lang w:val="en-US"/>
        </w:rPr>
      </w:pPr>
      <w:r w:rsidRPr="00471344">
        <w:rPr>
          <w:b/>
          <w:szCs w:val="28"/>
        </w:rPr>
        <w:t>д)</w:t>
      </w:r>
      <w:r w:rsidRPr="00471344">
        <w:rPr>
          <w:szCs w:val="28"/>
        </w:rPr>
        <w:t xml:space="preserve"> </w:t>
      </w:r>
      <w:r w:rsidR="00FD56F2" w:rsidRPr="00FD56F2">
        <w:rPr>
          <w:szCs w:val="28"/>
          <w:lang w:val="ru-RU" w:eastAsia="zh-CN"/>
        </w:rPr>
        <w:t xml:space="preserve">Участникът следва да осигури необходимата техническа обезпеченост, свързана с провеждането на профилактичните медицински прегледи, като техниката и консумативите за извършване на профилактичните медицински прегледи ще бъдат осигурени от него и за негова сметка </w:t>
      </w:r>
      <w:r w:rsidR="00FD56F2" w:rsidRPr="00FD56F2">
        <w:rPr>
          <w:i/>
          <w:szCs w:val="28"/>
          <w:lang w:val="en-US" w:eastAsia="zh-CN"/>
        </w:rPr>
        <w:t>(</w:t>
      </w:r>
      <w:r w:rsidR="00FD56F2" w:rsidRPr="00FD56F2">
        <w:rPr>
          <w:i/>
          <w:szCs w:val="28"/>
          <w:lang w:val="ru-RU" w:eastAsia="zh-CN"/>
        </w:rPr>
        <w:t>валидно и за двете обособени позиции</w:t>
      </w:r>
      <w:r w:rsidR="00FD56F2" w:rsidRPr="00FD56F2">
        <w:rPr>
          <w:i/>
          <w:szCs w:val="28"/>
          <w:lang w:val="en-US" w:eastAsia="zh-CN"/>
        </w:rPr>
        <w:t>)</w:t>
      </w:r>
      <w:r w:rsidR="00FD56F2" w:rsidRPr="00FD56F2">
        <w:rPr>
          <w:i/>
          <w:szCs w:val="28"/>
          <w:lang w:val="ru-RU" w:eastAsia="zh-CN"/>
        </w:rPr>
        <w:t>.</w:t>
      </w:r>
    </w:p>
    <w:p w:rsidR="00471344" w:rsidRPr="00471344" w:rsidRDefault="00471344" w:rsidP="00471344">
      <w:pPr>
        <w:shd w:val="clear" w:color="auto" w:fill="FFFFFF"/>
        <w:ind w:firstLine="567"/>
        <w:rPr>
          <w:b/>
          <w:szCs w:val="28"/>
        </w:rPr>
      </w:pPr>
    </w:p>
    <w:p w:rsidR="00471344" w:rsidRPr="00471344" w:rsidRDefault="00471344" w:rsidP="00471344">
      <w:pPr>
        <w:shd w:val="clear" w:color="auto" w:fill="FFFFFF"/>
        <w:ind w:firstLine="567"/>
        <w:rPr>
          <w:b/>
          <w:bCs/>
          <w:szCs w:val="28"/>
          <w:lang w:val="en-US"/>
        </w:rPr>
      </w:pPr>
      <w:r w:rsidRPr="00471344">
        <w:rPr>
          <w:b/>
          <w:szCs w:val="28"/>
        </w:rPr>
        <w:t xml:space="preserve">V. </w:t>
      </w:r>
      <w:r w:rsidR="00FD56F2" w:rsidRPr="00471344">
        <w:rPr>
          <w:b/>
          <w:szCs w:val="28"/>
        </w:rPr>
        <w:t>КРИТЕРИЙ ЗА ОЦЕНКА НА ОФЕРТИТЕ</w:t>
      </w:r>
      <w:r w:rsidR="00FD56F2">
        <w:rPr>
          <w:b/>
          <w:szCs w:val="28"/>
        </w:rPr>
        <w:t>.</w:t>
      </w:r>
    </w:p>
    <w:p w:rsidR="005A1F14" w:rsidRDefault="005A1F14" w:rsidP="00FF70CF">
      <w:pPr>
        <w:pStyle w:val="10"/>
        <w:shd w:val="clear" w:color="auto" w:fill="auto"/>
        <w:spacing w:before="0" w:line="240" w:lineRule="auto"/>
        <w:ind w:right="20" w:firstLine="567"/>
        <w:rPr>
          <w:b/>
          <w:color w:val="000000"/>
          <w:sz w:val="28"/>
          <w:szCs w:val="28"/>
          <w:lang w:eastAsia="ru-RU" w:bidi="ru-RU"/>
        </w:rPr>
      </w:pPr>
    </w:p>
    <w:p w:rsidR="00FD56F2" w:rsidRPr="000D477C" w:rsidRDefault="00FD56F2" w:rsidP="00FD56F2">
      <w:pPr>
        <w:spacing w:line="240" w:lineRule="atLeast"/>
        <w:ind w:firstLine="567"/>
        <w:rPr>
          <w:szCs w:val="28"/>
        </w:rPr>
      </w:pPr>
      <w:r w:rsidRPr="000D477C">
        <w:rPr>
          <w:szCs w:val="28"/>
        </w:rPr>
        <w:t>Критерий за оценка на офертите</w:t>
      </w:r>
      <w:r>
        <w:rPr>
          <w:szCs w:val="28"/>
        </w:rPr>
        <w:t xml:space="preserve"> по двете обособени позиции </w:t>
      </w:r>
      <w:r w:rsidRPr="000D477C">
        <w:rPr>
          <w:szCs w:val="28"/>
        </w:rPr>
        <w:t>е „</w:t>
      </w:r>
      <w:r>
        <w:rPr>
          <w:szCs w:val="28"/>
        </w:rPr>
        <w:t>най-ниска цена</w:t>
      </w:r>
      <w:r w:rsidRPr="000D477C">
        <w:rPr>
          <w:szCs w:val="28"/>
        </w:rPr>
        <w:t>“.</w:t>
      </w:r>
    </w:p>
    <w:p w:rsidR="00FD56F2" w:rsidRPr="000D477C" w:rsidRDefault="00FD56F2" w:rsidP="00FD56F2">
      <w:pPr>
        <w:ind w:firstLine="567"/>
        <w:rPr>
          <w:szCs w:val="28"/>
        </w:rPr>
      </w:pPr>
      <w:r w:rsidRPr="00DE5953">
        <w:rPr>
          <w:szCs w:val="28"/>
        </w:rPr>
        <w:t xml:space="preserve">На първо място се класира участникът, </w:t>
      </w:r>
      <w:r>
        <w:rPr>
          <w:szCs w:val="28"/>
        </w:rPr>
        <w:t>предложил</w:t>
      </w:r>
      <w:r w:rsidRPr="00DE5953">
        <w:rPr>
          <w:szCs w:val="28"/>
        </w:rPr>
        <w:t xml:space="preserve"> най-</w:t>
      </w:r>
      <w:r>
        <w:rPr>
          <w:szCs w:val="28"/>
        </w:rPr>
        <w:t>ниска цена за изпълнението на поръчката.</w:t>
      </w:r>
      <w:r w:rsidRPr="00DE5953">
        <w:rPr>
          <w:szCs w:val="28"/>
        </w:rPr>
        <w:t xml:space="preserve"> </w:t>
      </w:r>
    </w:p>
    <w:p w:rsidR="00F00022" w:rsidRDefault="00F00022" w:rsidP="00F00022">
      <w:pPr>
        <w:ind w:firstLine="567"/>
        <w:rPr>
          <w:b/>
          <w:szCs w:val="28"/>
        </w:rPr>
      </w:pPr>
    </w:p>
    <w:p w:rsidR="00F00022" w:rsidRPr="00F00022" w:rsidRDefault="00F00022" w:rsidP="00F00022">
      <w:pPr>
        <w:ind w:firstLine="567"/>
        <w:rPr>
          <w:rFonts w:eastAsia="MS Mincho"/>
          <w:b/>
          <w:szCs w:val="28"/>
        </w:rPr>
      </w:pPr>
      <w:r w:rsidRPr="00FD56F2">
        <w:rPr>
          <w:rFonts w:eastAsia="MS Mincho"/>
          <w:b/>
          <w:szCs w:val="28"/>
        </w:rPr>
        <w:t>VI.</w:t>
      </w:r>
      <w:r w:rsidRPr="00F00022">
        <w:rPr>
          <w:rFonts w:eastAsia="MS Mincho"/>
          <w:b/>
          <w:szCs w:val="28"/>
        </w:rPr>
        <w:t xml:space="preserve"> СРОК ЗА ВАЛИДНОСТ НА ОФЕРТАТА.</w:t>
      </w:r>
    </w:p>
    <w:p w:rsidR="00F00022" w:rsidRPr="00F00022" w:rsidRDefault="00F00022" w:rsidP="00F00022">
      <w:pPr>
        <w:keepNext/>
        <w:ind w:firstLine="567"/>
        <w:rPr>
          <w:rFonts w:asciiTheme="minorHAnsi" w:eastAsiaTheme="minorHAnsi" w:hAnsiTheme="minorHAnsi" w:cstheme="minorBidi"/>
          <w:sz w:val="22"/>
          <w:szCs w:val="22"/>
        </w:rPr>
      </w:pPr>
      <w:r w:rsidRPr="00F00022">
        <w:rPr>
          <w:rFonts w:eastAsia="MS Mincho"/>
          <w:szCs w:val="28"/>
        </w:rPr>
        <w:t>Не по-малко от 60 (шестдесет) календарни дни, считано от крайния срок за представяне на офертите.</w:t>
      </w:r>
      <w:r w:rsidRPr="00F00022">
        <w:rPr>
          <w:rFonts w:asciiTheme="minorHAnsi" w:eastAsiaTheme="minorHAnsi" w:hAnsiTheme="minorHAnsi" w:cstheme="minorBidi"/>
          <w:sz w:val="22"/>
          <w:szCs w:val="22"/>
        </w:rPr>
        <w:t xml:space="preserve"> </w:t>
      </w:r>
    </w:p>
    <w:p w:rsidR="005A1F14" w:rsidRDefault="005A1F14" w:rsidP="00FF70CF">
      <w:pPr>
        <w:pStyle w:val="10"/>
        <w:shd w:val="clear" w:color="auto" w:fill="auto"/>
        <w:spacing w:before="0" w:line="240" w:lineRule="auto"/>
        <w:ind w:right="20" w:firstLine="567"/>
        <w:rPr>
          <w:b/>
          <w:color w:val="000000"/>
          <w:sz w:val="28"/>
          <w:szCs w:val="28"/>
          <w:lang w:eastAsia="ru-RU" w:bidi="ru-RU"/>
        </w:rPr>
      </w:pPr>
    </w:p>
    <w:p w:rsidR="00FD56F2" w:rsidRPr="00FD56F2" w:rsidRDefault="00F00022" w:rsidP="00FD56F2">
      <w:pPr>
        <w:keepNext/>
        <w:ind w:firstLine="567"/>
        <w:rPr>
          <w:rFonts w:eastAsia="MS Mincho"/>
          <w:b/>
          <w:szCs w:val="28"/>
        </w:rPr>
      </w:pPr>
      <w:r w:rsidRPr="00F00022">
        <w:rPr>
          <w:b/>
          <w:szCs w:val="28"/>
        </w:rPr>
        <w:t>VI</w:t>
      </w:r>
      <w:r w:rsidRPr="00F00022">
        <w:rPr>
          <w:rFonts w:eastAsia="MS Mincho"/>
          <w:b/>
          <w:szCs w:val="28"/>
          <w:lang w:val="en-US"/>
        </w:rPr>
        <w:t>I</w:t>
      </w:r>
      <w:r w:rsidRPr="00F00022">
        <w:rPr>
          <w:rFonts w:eastAsia="MS Mincho"/>
          <w:b/>
          <w:szCs w:val="28"/>
        </w:rPr>
        <w:t>.</w:t>
      </w:r>
      <w:r>
        <w:rPr>
          <w:rFonts w:eastAsia="MS Mincho"/>
          <w:b/>
          <w:szCs w:val="28"/>
        </w:rPr>
        <w:t xml:space="preserve"> </w:t>
      </w:r>
      <w:r w:rsidR="00FD56F2" w:rsidRPr="00FD56F2">
        <w:rPr>
          <w:rFonts w:eastAsia="MS Mincho"/>
          <w:b/>
          <w:szCs w:val="28"/>
        </w:rPr>
        <w:t>СЪДЪРЖАНИЕ НА ОФЕРТАТА</w:t>
      </w:r>
      <w:r w:rsidR="00FD56F2" w:rsidRPr="00FD56F2">
        <w:rPr>
          <w:rFonts w:asciiTheme="minorHAnsi" w:eastAsiaTheme="minorHAnsi" w:hAnsiTheme="minorHAnsi" w:cstheme="minorBidi"/>
          <w:sz w:val="22"/>
          <w:szCs w:val="22"/>
        </w:rPr>
        <w:t xml:space="preserve"> </w:t>
      </w:r>
      <w:r w:rsidR="00FD56F2" w:rsidRPr="00FD56F2">
        <w:rPr>
          <w:rFonts w:eastAsia="MS Mincho"/>
          <w:b/>
          <w:szCs w:val="28"/>
        </w:rPr>
        <w:t xml:space="preserve">И УКАЗАНИЕ ЗА ПОДГОТОВКАТА </w:t>
      </w:r>
      <w:r w:rsidR="00FD56F2" w:rsidRPr="00FD56F2">
        <w:rPr>
          <w:rFonts w:eastAsia="MS Mincho"/>
          <w:b/>
          <w:caps/>
          <w:szCs w:val="28"/>
        </w:rPr>
        <w:t>ѝ</w:t>
      </w:r>
      <w:r w:rsidR="00FD56F2" w:rsidRPr="00FD56F2">
        <w:rPr>
          <w:rFonts w:eastAsia="MS Mincho"/>
          <w:b/>
          <w:szCs w:val="28"/>
        </w:rPr>
        <w:t>.</w:t>
      </w:r>
    </w:p>
    <w:p w:rsidR="00FD56F2" w:rsidRPr="00FD56F2" w:rsidRDefault="00FD56F2" w:rsidP="00FD56F2">
      <w:pPr>
        <w:ind w:firstLine="567"/>
        <w:rPr>
          <w:rFonts w:eastAsia="MS Mincho"/>
          <w:szCs w:val="28"/>
        </w:rPr>
      </w:pPr>
      <w:r w:rsidRPr="00FD56F2">
        <w:rPr>
          <w:rFonts w:eastAsia="MS Mincho"/>
          <w:b/>
          <w:szCs w:val="28"/>
        </w:rPr>
        <w:t xml:space="preserve">1. </w:t>
      </w:r>
      <w:r w:rsidRPr="00FD56F2">
        <w:rPr>
          <w:rFonts w:eastAsia="MS Mincho"/>
          <w:szCs w:val="28"/>
        </w:rPr>
        <w:t xml:space="preserve">Данни за лицето, което прави предложението: посочване на единен идентификационен код съгласно чл. 23 от Закона за търговския регистър, </w:t>
      </w:r>
      <w:r w:rsidRPr="00FD56F2">
        <w:rPr>
          <w:szCs w:val="28"/>
        </w:rPr>
        <w:t>БУЛСТАТ и/или друга идентифицираща информация в съответствие със законодателството на държавата, в която кандидатът или участникът е установен, както и адрес, включително електронен, за кореспонденция при провеждането на процедурата</w:t>
      </w:r>
      <w:r w:rsidRPr="00FD56F2">
        <w:rPr>
          <w:rFonts w:eastAsia="MS Mincho"/>
          <w:szCs w:val="28"/>
        </w:rPr>
        <w:t>.</w:t>
      </w:r>
    </w:p>
    <w:p w:rsidR="00FD56F2" w:rsidRPr="00FD56F2" w:rsidRDefault="00FD56F2" w:rsidP="00FD56F2">
      <w:pPr>
        <w:ind w:firstLine="567"/>
        <w:rPr>
          <w:rFonts w:eastAsia="MS Mincho"/>
          <w:szCs w:val="28"/>
        </w:rPr>
      </w:pPr>
      <w:r w:rsidRPr="00FD56F2">
        <w:rPr>
          <w:rFonts w:eastAsia="MS Mincho"/>
          <w:szCs w:val="28"/>
        </w:rPr>
        <w:t>Когато участник в процедурата е обединение, което не е юридическо лице, документите по тази точка се представят за всяко физическо или юридическо лице, включено в обединението.</w:t>
      </w:r>
    </w:p>
    <w:p w:rsidR="00FD56F2" w:rsidRPr="00FD56F2" w:rsidRDefault="00FD56F2" w:rsidP="00FD56F2">
      <w:pPr>
        <w:ind w:firstLine="567"/>
        <w:rPr>
          <w:rFonts w:eastAsia="MS Mincho"/>
          <w:szCs w:val="28"/>
        </w:rPr>
      </w:pPr>
      <w:r w:rsidRPr="00FD56F2">
        <w:rPr>
          <w:szCs w:val="28"/>
        </w:rPr>
        <w:t xml:space="preserve">При участници обединения - копие на договора за обединение, а когато в договора не е посочено лицето, което представлява участниците в обединението </w:t>
      </w:r>
      <w:r w:rsidRPr="00FD56F2">
        <w:rPr>
          <w:szCs w:val="28"/>
        </w:rPr>
        <w:lastRenderedPageBreak/>
        <w:t>- и документ, подписан от лицата в обединението, в който се посочва представляващият</w:t>
      </w:r>
      <w:r w:rsidRPr="00FD56F2">
        <w:rPr>
          <w:rFonts w:eastAsia="MS Mincho"/>
          <w:szCs w:val="28"/>
        </w:rPr>
        <w:t>;</w:t>
      </w:r>
    </w:p>
    <w:p w:rsidR="00FD56F2" w:rsidRPr="00FD56F2" w:rsidRDefault="00FD56F2" w:rsidP="00FD56F2">
      <w:pPr>
        <w:ind w:firstLine="567"/>
        <w:rPr>
          <w:rFonts w:eastAsia="MS Mincho"/>
          <w:spacing w:val="-6"/>
          <w:szCs w:val="28"/>
        </w:rPr>
      </w:pPr>
      <w:r w:rsidRPr="00FD56F2">
        <w:rPr>
          <w:rFonts w:eastAsia="MS Mincho"/>
          <w:b/>
          <w:spacing w:val="-6"/>
          <w:szCs w:val="28"/>
        </w:rPr>
        <w:t>2.</w:t>
      </w:r>
      <w:r w:rsidRPr="00FD56F2">
        <w:rPr>
          <w:rFonts w:eastAsia="MS Mincho"/>
          <w:spacing w:val="-6"/>
          <w:szCs w:val="28"/>
        </w:rPr>
        <w:t xml:space="preserve"> Техническо предложение за изпълнение на поръчката (</w:t>
      </w:r>
      <w:r w:rsidRPr="00FD56F2">
        <w:rPr>
          <w:rFonts w:eastAsia="MS Mincho"/>
          <w:b/>
          <w:i/>
          <w:spacing w:val="-6"/>
          <w:szCs w:val="28"/>
        </w:rPr>
        <w:t>Приложение  № 2 за ОП № 1 и Приложение  № 2.1 за ОП № 2</w:t>
      </w:r>
      <w:r w:rsidRPr="00FD56F2">
        <w:rPr>
          <w:rFonts w:eastAsia="MS Mincho"/>
          <w:spacing w:val="-6"/>
          <w:szCs w:val="28"/>
        </w:rPr>
        <w:t xml:space="preserve">) </w:t>
      </w:r>
    </w:p>
    <w:p w:rsidR="00FD56F2" w:rsidRPr="00FD56F2" w:rsidRDefault="00FD56F2" w:rsidP="00FD56F2">
      <w:pPr>
        <w:ind w:firstLine="567"/>
        <w:rPr>
          <w:rFonts w:eastAsia="MS Mincho"/>
          <w:szCs w:val="28"/>
        </w:rPr>
      </w:pPr>
      <w:r w:rsidRPr="00FD56F2">
        <w:rPr>
          <w:rFonts w:eastAsia="MS Mincho"/>
          <w:b/>
          <w:szCs w:val="28"/>
        </w:rPr>
        <w:t>3.</w:t>
      </w:r>
      <w:r w:rsidRPr="00FD56F2">
        <w:rPr>
          <w:rFonts w:eastAsia="MS Mincho"/>
          <w:szCs w:val="28"/>
        </w:rPr>
        <w:t xml:space="preserve"> Ценово предложение (</w:t>
      </w:r>
      <w:r w:rsidRPr="00FD56F2">
        <w:rPr>
          <w:rFonts w:eastAsia="MS Mincho"/>
          <w:b/>
          <w:i/>
          <w:szCs w:val="28"/>
        </w:rPr>
        <w:t xml:space="preserve">Приложение  </w:t>
      </w:r>
      <w:r w:rsidRPr="00FD56F2">
        <w:rPr>
          <w:rFonts w:eastAsia="MS Mincho"/>
          <w:b/>
          <w:i/>
          <w:spacing w:val="-2"/>
          <w:szCs w:val="28"/>
        </w:rPr>
        <w:t xml:space="preserve">№ </w:t>
      </w:r>
      <w:r w:rsidRPr="00FD56F2">
        <w:rPr>
          <w:rFonts w:eastAsia="MS Mincho"/>
          <w:b/>
          <w:i/>
          <w:szCs w:val="28"/>
        </w:rPr>
        <w:t>3</w:t>
      </w:r>
      <w:r w:rsidRPr="00FD56F2">
        <w:rPr>
          <w:rFonts w:eastAsia="MS Mincho"/>
          <w:b/>
          <w:i/>
          <w:spacing w:val="-6"/>
          <w:szCs w:val="28"/>
        </w:rPr>
        <w:t xml:space="preserve"> за ОП № 1 и Приложение  № 3.1 за ОП № 2</w:t>
      </w:r>
      <w:r w:rsidRPr="00FD56F2">
        <w:rPr>
          <w:rFonts w:eastAsia="MS Mincho"/>
          <w:szCs w:val="28"/>
        </w:rPr>
        <w:t>);</w:t>
      </w:r>
    </w:p>
    <w:p w:rsidR="00FD56F2" w:rsidRPr="00FD56F2" w:rsidRDefault="00FD56F2" w:rsidP="00FD56F2">
      <w:pPr>
        <w:ind w:firstLine="567"/>
        <w:rPr>
          <w:rFonts w:eastAsia="MS Mincho"/>
          <w:szCs w:val="28"/>
        </w:rPr>
      </w:pPr>
      <w:r w:rsidRPr="00FD56F2">
        <w:rPr>
          <w:rFonts w:eastAsia="MS Mincho"/>
          <w:b/>
          <w:szCs w:val="28"/>
        </w:rPr>
        <w:t xml:space="preserve">4. </w:t>
      </w:r>
      <w:r w:rsidRPr="00FD56F2">
        <w:rPr>
          <w:rFonts w:eastAsia="MS Mincho"/>
          <w:szCs w:val="28"/>
        </w:rPr>
        <w:t xml:space="preserve">Попълнен образец на оферта с посочен </w:t>
      </w:r>
      <w:r w:rsidRPr="00FD56F2">
        <w:rPr>
          <w:szCs w:val="28"/>
        </w:rPr>
        <w:t>срок на валидност</w:t>
      </w:r>
      <w:r w:rsidRPr="00FD56F2">
        <w:rPr>
          <w:rFonts w:eastAsia="MS Mincho"/>
          <w:szCs w:val="28"/>
        </w:rPr>
        <w:t xml:space="preserve"> (</w:t>
      </w:r>
      <w:r w:rsidRPr="00FD56F2">
        <w:rPr>
          <w:rFonts w:eastAsia="MS Mincho"/>
          <w:b/>
          <w:i/>
          <w:szCs w:val="28"/>
        </w:rPr>
        <w:t>Приложение № 1</w:t>
      </w:r>
      <w:r w:rsidRPr="00FD56F2">
        <w:rPr>
          <w:rFonts w:eastAsia="MS Mincho"/>
          <w:szCs w:val="28"/>
        </w:rPr>
        <w:t>);</w:t>
      </w:r>
    </w:p>
    <w:p w:rsidR="00FD56F2" w:rsidRPr="00FD56F2" w:rsidRDefault="00FD56F2" w:rsidP="00C96A07">
      <w:pPr>
        <w:ind w:firstLine="567"/>
        <w:rPr>
          <w:rFonts w:eastAsia="MS Mincho"/>
          <w:szCs w:val="28"/>
        </w:rPr>
      </w:pPr>
      <w:r w:rsidRPr="00FD56F2">
        <w:rPr>
          <w:rFonts w:eastAsia="MS Mincho"/>
          <w:b/>
          <w:szCs w:val="28"/>
        </w:rPr>
        <w:t>5.</w:t>
      </w:r>
      <w:r w:rsidRPr="00FD56F2">
        <w:rPr>
          <w:rFonts w:eastAsia="MS Mincho"/>
          <w:szCs w:val="28"/>
        </w:rPr>
        <w:t xml:space="preserve"> Пълномощно на лицата, подписали офертата, в случай че представителната им власт произтича от пълномощното.</w:t>
      </w:r>
    </w:p>
    <w:p w:rsidR="00FD56F2" w:rsidRDefault="00FD56F2" w:rsidP="00C96A07">
      <w:pPr>
        <w:ind w:firstLine="567"/>
        <w:rPr>
          <w:rFonts w:eastAsia="MS Mincho"/>
          <w:spacing w:val="-8"/>
          <w:szCs w:val="28"/>
        </w:rPr>
      </w:pPr>
      <w:r w:rsidRPr="00FD56F2">
        <w:rPr>
          <w:rFonts w:eastAsia="MS Mincho"/>
          <w:b/>
          <w:spacing w:val="-8"/>
          <w:szCs w:val="28"/>
        </w:rPr>
        <w:t>6.</w:t>
      </w:r>
      <w:r w:rsidRPr="00FD56F2">
        <w:rPr>
          <w:rFonts w:eastAsia="MS Mincho"/>
          <w:spacing w:val="-8"/>
          <w:szCs w:val="28"/>
        </w:rPr>
        <w:t xml:space="preserve"> Декларация за съгласие за участие като подизпълнител – (</w:t>
      </w:r>
      <w:r w:rsidRPr="00FD56F2">
        <w:rPr>
          <w:rFonts w:eastAsia="MS Mincho"/>
          <w:b/>
          <w:i/>
          <w:spacing w:val="-8"/>
          <w:szCs w:val="28"/>
        </w:rPr>
        <w:t>Приложение № 4</w:t>
      </w:r>
      <w:r w:rsidRPr="00FD56F2">
        <w:rPr>
          <w:rFonts w:eastAsia="MS Mincho"/>
          <w:spacing w:val="-8"/>
          <w:szCs w:val="28"/>
        </w:rPr>
        <w:t>);</w:t>
      </w:r>
    </w:p>
    <w:p w:rsidR="009B291B" w:rsidRPr="00FD56F2" w:rsidRDefault="00C96A07" w:rsidP="009B291B">
      <w:pPr>
        <w:suppressAutoHyphens/>
        <w:ind w:firstLine="568"/>
        <w:rPr>
          <w:bCs/>
          <w:iCs/>
          <w:szCs w:val="28"/>
          <w:lang w:eastAsia="zh-CN"/>
        </w:rPr>
      </w:pPr>
      <w:r w:rsidRPr="00C96A07">
        <w:rPr>
          <w:rFonts w:eastAsia="MS Mincho"/>
          <w:b/>
          <w:spacing w:val="-8"/>
          <w:szCs w:val="28"/>
        </w:rPr>
        <w:t xml:space="preserve">7. </w:t>
      </w:r>
      <w:r w:rsidR="005238DF" w:rsidRPr="00FD56F2">
        <w:rPr>
          <w:bCs/>
          <w:iCs/>
          <w:szCs w:val="28"/>
          <w:lang w:eastAsia="zh-CN"/>
        </w:rPr>
        <w:t>За</w:t>
      </w:r>
      <w:r w:rsidR="005238DF" w:rsidRPr="00C96A07">
        <w:rPr>
          <w:b/>
          <w:szCs w:val="28"/>
        </w:rPr>
        <w:t xml:space="preserve"> </w:t>
      </w:r>
      <w:r w:rsidR="005238DF" w:rsidRPr="00FD56F2">
        <w:rPr>
          <w:bCs/>
          <w:iCs/>
          <w:szCs w:val="28"/>
          <w:lang w:eastAsia="zh-CN"/>
        </w:rPr>
        <w:t>доказване на изискване</w:t>
      </w:r>
      <w:r w:rsidR="005238DF">
        <w:rPr>
          <w:bCs/>
          <w:iCs/>
          <w:szCs w:val="28"/>
          <w:lang w:eastAsia="zh-CN"/>
        </w:rPr>
        <w:t>то по раздел</w:t>
      </w:r>
      <w:r w:rsidR="005238DF" w:rsidRPr="00FD56F2">
        <w:rPr>
          <w:bCs/>
          <w:iCs/>
          <w:szCs w:val="28"/>
          <w:lang w:eastAsia="zh-CN"/>
        </w:rPr>
        <w:t xml:space="preserve"> </w:t>
      </w:r>
      <w:r w:rsidR="005238DF" w:rsidRPr="00471344">
        <w:rPr>
          <w:szCs w:val="28"/>
        </w:rPr>
        <w:t>IV</w:t>
      </w:r>
      <w:r w:rsidR="005238DF" w:rsidRPr="00C96A07">
        <w:rPr>
          <w:szCs w:val="28"/>
        </w:rPr>
        <w:t xml:space="preserve"> буква </w:t>
      </w:r>
      <w:r w:rsidR="005238DF">
        <w:rPr>
          <w:szCs w:val="28"/>
        </w:rPr>
        <w:t>б</w:t>
      </w:r>
      <w:r w:rsidR="005238DF" w:rsidRPr="00C96A07">
        <w:rPr>
          <w:szCs w:val="28"/>
        </w:rPr>
        <w:t>) от приложението към публичната покана,</w:t>
      </w:r>
      <w:r w:rsidR="005238DF" w:rsidRPr="00FD56F2">
        <w:rPr>
          <w:bCs/>
          <w:iCs/>
          <w:szCs w:val="28"/>
          <w:lang w:eastAsia="zh-CN"/>
        </w:rPr>
        <w:t xml:space="preserve"> участникът представя</w:t>
      </w:r>
      <w:r w:rsidR="005238DF">
        <w:rPr>
          <w:szCs w:val="28"/>
          <w:lang w:eastAsia="zh-CN"/>
        </w:rPr>
        <w:t xml:space="preserve"> декларация в свободен текст</w:t>
      </w:r>
      <w:r w:rsidR="005238DF" w:rsidRPr="00D77177">
        <w:rPr>
          <w:szCs w:val="28"/>
          <w:lang w:eastAsia="zh-CN"/>
        </w:rPr>
        <w:t>, че ще изпълнява задълженията си, по предмета на обществената поръчка, съобразно план-график за изпълнение на дейностите, който ще бъде изготвен и съгласуван с определен от Възложителя координатор при подписване на договора за всяка обособена позиция.</w:t>
      </w:r>
      <w:r w:rsidR="009B291B" w:rsidRPr="009B291B">
        <w:rPr>
          <w:bCs/>
          <w:i/>
          <w:iCs/>
          <w:szCs w:val="28"/>
          <w:lang w:eastAsia="zh-CN"/>
        </w:rPr>
        <w:t xml:space="preserve"> </w:t>
      </w:r>
      <w:r w:rsidR="009B291B" w:rsidRPr="00FD56F2">
        <w:rPr>
          <w:bCs/>
          <w:i/>
          <w:iCs/>
          <w:szCs w:val="28"/>
          <w:lang w:eastAsia="zh-CN"/>
        </w:rPr>
        <w:t>(валидно и за двете обособени позиции).</w:t>
      </w:r>
    </w:p>
    <w:p w:rsidR="00C96A07" w:rsidRPr="00FD56F2" w:rsidRDefault="00C96A07" w:rsidP="00C96A07">
      <w:pPr>
        <w:suppressAutoHyphens/>
        <w:ind w:firstLine="568"/>
        <w:rPr>
          <w:bCs/>
          <w:iCs/>
          <w:szCs w:val="28"/>
          <w:lang w:eastAsia="zh-CN"/>
        </w:rPr>
      </w:pPr>
      <w:r w:rsidRPr="00C96A07">
        <w:rPr>
          <w:b/>
          <w:bCs/>
          <w:iCs/>
          <w:szCs w:val="28"/>
          <w:lang w:eastAsia="zh-CN"/>
        </w:rPr>
        <w:t xml:space="preserve">8. </w:t>
      </w:r>
      <w:r w:rsidRPr="00FD56F2">
        <w:rPr>
          <w:bCs/>
          <w:iCs/>
          <w:szCs w:val="28"/>
          <w:lang w:eastAsia="zh-CN"/>
        </w:rPr>
        <w:t>За</w:t>
      </w:r>
      <w:r w:rsidRPr="00C96A07">
        <w:rPr>
          <w:b/>
          <w:szCs w:val="28"/>
        </w:rPr>
        <w:t xml:space="preserve"> </w:t>
      </w:r>
      <w:r w:rsidRPr="00FD56F2">
        <w:rPr>
          <w:bCs/>
          <w:iCs/>
          <w:szCs w:val="28"/>
          <w:lang w:eastAsia="zh-CN"/>
        </w:rPr>
        <w:t>доказване на изискване</w:t>
      </w:r>
      <w:r>
        <w:rPr>
          <w:bCs/>
          <w:iCs/>
          <w:szCs w:val="28"/>
          <w:lang w:eastAsia="zh-CN"/>
        </w:rPr>
        <w:t>то по раздел</w:t>
      </w:r>
      <w:r w:rsidRPr="00FD56F2">
        <w:rPr>
          <w:bCs/>
          <w:iCs/>
          <w:szCs w:val="28"/>
          <w:lang w:eastAsia="zh-CN"/>
        </w:rPr>
        <w:t xml:space="preserve"> </w:t>
      </w:r>
      <w:r w:rsidRPr="00471344">
        <w:rPr>
          <w:szCs w:val="28"/>
        </w:rPr>
        <w:t>IV</w:t>
      </w:r>
      <w:r w:rsidRPr="00C96A07">
        <w:rPr>
          <w:szCs w:val="28"/>
        </w:rPr>
        <w:t xml:space="preserve"> буква </w:t>
      </w:r>
      <w:r>
        <w:rPr>
          <w:szCs w:val="28"/>
        </w:rPr>
        <w:t>б</w:t>
      </w:r>
      <w:r w:rsidRPr="00C96A07">
        <w:rPr>
          <w:szCs w:val="28"/>
        </w:rPr>
        <w:t>) от приложението към публичната покана,</w:t>
      </w:r>
      <w:r w:rsidRPr="00FD56F2">
        <w:rPr>
          <w:bCs/>
          <w:iCs/>
          <w:szCs w:val="28"/>
          <w:lang w:eastAsia="zh-CN"/>
        </w:rPr>
        <w:t xml:space="preserve"> участникът представя копие от удостоверението за регистрация на лечебното заведение</w:t>
      </w:r>
      <w:r w:rsidR="005238DF">
        <w:rPr>
          <w:bCs/>
          <w:iCs/>
          <w:szCs w:val="28"/>
          <w:lang w:eastAsia="zh-CN"/>
        </w:rPr>
        <w:t>, заверено „Вярно с оригинала“ и дата, подпис и име на лицето извършило заверката.</w:t>
      </w:r>
      <w:r w:rsidRPr="00FD56F2">
        <w:rPr>
          <w:bCs/>
          <w:iCs/>
          <w:szCs w:val="28"/>
          <w:lang w:eastAsia="zh-CN"/>
        </w:rPr>
        <w:t xml:space="preserve"> </w:t>
      </w:r>
      <w:r w:rsidRPr="00FD56F2">
        <w:rPr>
          <w:bCs/>
          <w:i/>
          <w:iCs/>
          <w:szCs w:val="28"/>
          <w:lang w:eastAsia="zh-CN"/>
        </w:rPr>
        <w:t>(валидно и за двете обособени позиции).</w:t>
      </w:r>
    </w:p>
    <w:p w:rsidR="005238DF" w:rsidRDefault="00C96A07" w:rsidP="00C96A07">
      <w:pPr>
        <w:suppressAutoHyphens/>
        <w:ind w:firstLine="568"/>
        <w:rPr>
          <w:szCs w:val="28"/>
          <w:lang w:val="ru-RU" w:eastAsia="zh-CN"/>
        </w:rPr>
      </w:pPr>
      <w:r w:rsidRPr="00C96A07">
        <w:rPr>
          <w:b/>
          <w:szCs w:val="28"/>
          <w:lang w:val="ru-RU" w:eastAsia="zh-CN"/>
        </w:rPr>
        <w:t>9.</w:t>
      </w:r>
      <w:r>
        <w:rPr>
          <w:szCs w:val="28"/>
          <w:lang w:val="ru-RU" w:eastAsia="zh-CN"/>
        </w:rPr>
        <w:t xml:space="preserve"> </w:t>
      </w:r>
      <w:r w:rsidR="005238DF" w:rsidRPr="00FD56F2">
        <w:rPr>
          <w:bCs/>
          <w:iCs/>
          <w:szCs w:val="28"/>
          <w:lang w:eastAsia="zh-CN"/>
        </w:rPr>
        <w:t>За</w:t>
      </w:r>
      <w:r w:rsidR="005238DF" w:rsidRPr="00C96A07">
        <w:rPr>
          <w:b/>
          <w:szCs w:val="28"/>
        </w:rPr>
        <w:t xml:space="preserve"> </w:t>
      </w:r>
      <w:r w:rsidR="005238DF" w:rsidRPr="00FD56F2">
        <w:rPr>
          <w:bCs/>
          <w:iCs/>
          <w:szCs w:val="28"/>
          <w:lang w:eastAsia="zh-CN"/>
        </w:rPr>
        <w:t>доказване на изискване</w:t>
      </w:r>
      <w:r w:rsidR="005238DF">
        <w:rPr>
          <w:bCs/>
          <w:iCs/>
          <w:szCs w:val="28"/>
          <w:lang w:eastAsia="zh-CN"/>
        </w:rPr>
        <w:t>то по раздел</w:t>
      </w:r>
      <w:r w:rsidR="005238DF" w:rsidRPr="00FD56F2">
        <w:rPr>
          <w:bCs/>
          <w:iCs/>
          <w:szCs w:val="28"/>
          <w:lang w:eastAsia="zh-CN"/>
        </w:rPr>
        <w:t xml:space="preserve"> </w:t>
      </w:r>
      <w:r w:rsidR="005238DF" w:rsidRPr="00471344">
        <w:rPr>
          <w:szCs w:val="28"/>
        </w:rPr>
        <w:t>IV</w:t>
      </w:r>
      <w:r w:rsidR="005238DF" w:rsidRPr="00C96A07">
        <w:rPr>
          <w:szCs w:val="28"/>
        </w:rPr>
        <w:t xml:space="preserve"> буква </w:t>
      </w:r>
      <w:r w:rsidR="005238DF">
        <w:rPr>
          <w:szCs w:val="28"/>
        </w:rPr>
        <w:t>в</w:t>
      </w:r>
      <w:r w:rsidR="005238DF" w:rsidRPr="00C96A07">
        <w:rPr>
          <w:szCs w:val="28"/>
        </w:rPr>
        <w:t>) от приложението към публичната покана,</w:t>
      </w:r>
      <w:r w:rsidR="005238DF">
        <w:rPr>
          <w:b/>
          <w:szCs w:val="28"/>
        </w:rPr>
        <w:t xml:space="preserve"> </w:t>
      </w:r>
      <w:r w:rsidR="005238DF" w:rsidRPr="00FD56F2">
        <w:rPr>
          <w:bCs/>
          <w:iCs/>
          <w:szCs w:val="28"/>
          <w:lang w:eastAsia="zh-CN"/>
        </w:rPr>
        <w:t>участникът представя Декларация за лицата, които ще участват в изпълнението на обществената поръчка</w:t>
      </w:r>
      <w:r w:rsidR="005238DF" w:rsidRPr="005238DF">
        <w:rPr>
          <w:bCs/>
          <w:iCs/>
          <w:szCs w:val="28"/>
          <w:lang w:eastAsia="zh-CN"/>
        </w:rPr>
        <w:t xml:space="preserve"> </w:t>
      </w:r>
      <w:r w:rsidR="005238DF">
        <w:rPr>
          <w:bCs/>
          <w:iCs/>
          <w:szCs w:val="28"/>
          <w:lang w:eastAsia="zh-CN"/>
        </w:rPr>
        <w:t>по образец</w:t>
      </w:r>
      <w:r w:rsidR="005238DF" w:rsidRPr="00782F69">
        <w:rPr>
          <w:b/>
          <w:snapToGrid w:val="0"/>
        </w:rPr>
        <w:t xml:space="preserve"> </w:t>
      </w:r>
      <w:r w:rsidR="005238DF" w:rsidRPr="00725E2C">
        <w:rPr>
          <w:b/>
          <w:snapToGrid w:val="0"/>
        </w:rPr>
        <w:t xml:space="preserve">Приложение№ </w:t>
      </w:r>
      <w:r w:rsidR="003C7520">
        <w:rPr>
          <w:b/>
          <w:snapToGrid w:val="0"/>
        </w:rPr>
        <w:t>6</w:t>
      </w:r>
      <w:r w:rsidR="005238DF" w:rsidRPr="00D77177">
        <w:rPr>
          <w:bCs/>
          <w:iCs/>
          <w:szCs w:val="28"/>
          <w:lang w:eastAsia="zh-CN"/>
        </w:rPr>
        <w:t>.</w:t>
      </w:r>
    </w:p>
    <w:p w:rsidR="00615F5D" w:rsidRDefault="005238DF" w:rsidP="00B878AD">
      <w:pPr>
        <w:suppressAutoHyphens/>
        <w:ind w:firstLine="568"/>
        <w:rPr>
          <w:szCs w:val="28"/>
        </w:rPr>
      </w:pPr>
      <w:r w:rsidRPr="00C96A07">
        <w:rPr>
          <w:b/>
          <w:szCs w:val="28"/>
          <w:lang w:val="ru-RU" w:eastAsia="zh-CN"/>
        </w:rPr>
        <w:t>10.</w:t>
      </w:r>
      <w:r>
        <w:rPr>
          <w:b/>
          <w:szCs w:val="28"/>
          <w:lang w:val="ru-RU" w:eastAsia="zh-CN"/>
        </w:rPr>
        <w:t xml:space="preserve"> </w:t>
      </w:r>
      <w:r w:rsidR="00C96A07" w:rsidRPr="00FD56F2">
        <w:rPr>
          <w:bCs/>
          <w:iCs/>
          <w:szCs w:val="28"/>
          <w:lang w:eastAsia="zh-CN"/>
        </w:rPr>
        <w:t>За</w:t>
      </w:r>
      <w:r w:rsidR="00C96A07" w:rsidRPr="00C96A07">
        <w:rPr>
          <w:b/>
          <w:szCs w:val="28"/>
        </w:rPr>
        <w:t xml:space="preserve"> </w:t>
      </w:r>
      <w:r w:rsidR="00C96A07" w:rsidRPr="00FD56F2">
        <w:rPr>
          <w:bCs/>
          <w:iCs/>
          <w:szCs w:val="28"/>
          <w:lang w:eastAsia="zh-CN"/>
        </w:rPr>
        <w:t>доказване на изискване</w:t>
      </w:r>
      <w:r w:rsidR="00C96A07">
        <w:rPr>
          <w:bCs/>
          <w:iCs/>
          <w:szCs w:val="28"/>
          <w:lang w:eastAsia="zh-CN"/>
        </w:rPr>
        <w:t>то по раздел</w:t>
      </w:r>
      <w:r w:rsidR="00C96A07" w:rsidRPr="00FD56F2">
        <w:rPr>
          <w:bCs/>
          <w:iCs/>
          <w:szCs w:val="28"/>
          <w:lang w:eastAsia="zh-CN"/>
        </w:rPr>
        <w:t xml:space="preserve"> </w:t>
      </w:r>
      <w:r w:rsidR="00C96A07" w:rsidRPr="00471344">
        <w:rPr>
          <w:szCs w:val="28"/>
        </w:rPr>
        <w:t>IV</w:t>
      </w:r>
      <w:r w:rsidR="00C96A07" w:rsidRPr="00C96A07">
        <w:rPr>
          <w:szCs w:val="28"/>
        </w:rPr>
        <w:t xml:space="preserve"> буква </w:t>
      </w:r>
      <w:r>
        <w:rPr>
          <w:szCs w:val="28"/>
        </w:rPr>
        <w:t>г</w:t>
      </w:r>
      <w:r w:rsidR="00C96A07" w:rsidRPr="00C96A07">
        <w:rPr>
          <w:szCs w:val="28"/>
        </w:rPr>
        <w:t>) от приложението към публичната покана,</w:t>
      </w:r>
      <w:r w:rsidR="00C96A07" w:rsidRPr="00FD56F2">
        <w:rPr>
          <w:szCs w:val="28"/>
          <w:lang w:val="ru-RU" w:eastAsia="zh-CN"/>
        </w:rPr>
        <w:t xml:space="preserve"> участникът представя: Декларация</w:t>
      </w:r>
      <w:r w:rsidRPr="005238DF">
        <w:rPr>
          <w:szCs w:val="28"/>
          <w:lang w:eastAsia="zh-CN"/>
        </w:rPr>
        <w:t xml:space="preserve"> </w:t>
      </w:r>
      <w:r>
        <w:rPr>
          <w:szCs w:val="28"/>
          <w:lang w:eastAsia="zh-CN"/>
        </w:rPr>
        <w:t>по образец-</w:t>
      </w:r>
      <w:r w:rsidRPr="00712EA9">
        <w:rPr>
          <w:b/>
          <w:snapToGrid w:val="0"/>
        </w:rPr>
        <w:t xml:space="preserve"> </w:t>
      </w:r>
      <w:r w:rsidRPr="00725E2C">
        <w:rPr>
          <w:b/>
          <w:snapToGrid w:val="0"/>
        </w:rPr>
        <w:t>Приложение</w:t>
      </w:r>
      <w:r>
        <w:rPr>
          <w:b/>
          <w:snapToGrid w:val="0"/>
        </w:rPr>
        <w:t xml:space="preserve"> </w:t>
      </w:r>
      <w:r w:rsidRPr="00725E2C">
        <w:rPr>
          <w:b/>
          <w:snapToGrid w:val="0"/>
        </w:rPr>
        <w:t xml:space="preserve">№ </w:t>
      </w:r>
      <w:r w:rsidR="003C7520">
        <w:rPr>
          <w:b/>
          <w:snapToGrid w:val="0"/>
        </w:rPr>
        <w:t>5</w:t>
      </w:r>
      <w:r w:rsidR="00C96A07" w:rsidRPr="00FD56F2">
        <w:rPr>
          <w:szCs w:val="28"/>
          <w:lang w:val="ru-RU" w:eastAsia="zh-CN"/>
        </w:rPr>
        <w:t xml:space="preserve">, че </w:t>
      </w:r>
      <w:r w:rsidR="00615F5D" w:rsidRPr="00FD56F2">
        <w:rPr>
          <w:szCs w:val="28"/>
        </w:rPr>
        <w:t xml:space="preserve">участникът </w:t>
      </w:r>
      <w:r w:rsidR="00615F5D">
        <w:rPr>
          <w:szCs w:val="28"/>
        </w:rPr>
        <w:t>ще</w:t>
      </w:r>
      <w:r w:rsidR="00615F5D" w:rsidRPr="00FD56F2">
        <w:rPr>
          <w:szCs w:val="28"/>
        </w:rPr>
        <w:t xml:space="preserve"> осигури </w:t>
      </w:r>
      <w:r w:rsidR="00615F5D">
        <w:rPr>
          <w:szCs w:val="28"/>
        </w:rPr>
        <w:t>профилактичните прегледи и изследвания да бъдат извършени</w:t>
      </w:r>
      <w:r w:rsidR="00615F5D" w:rsidRPr="00FD56F2">
        <w:rPr>
          <w:szCs w:val="28"/>
        </w:rPr>
        <w:t xml:space="preserve"> в</w:t>
      </w:r>
      <w:r w:rsidR="00615F5D">
        <w:rPr>
          <w:szCs w:val="28"/>
        </w:rPr>
        <w:t xml:space="preserve"> лекарски кабинети и лаборатории</w:t>
      </w:r>
      <w:r w:rsidR="00611D22" w:rsidRPr="00611D22">
        <w:rPr>
          <w:color w:val="000000"/>
          <w:szCs w:val="28"/>
          <w:lang w:eastAsia="ru-RU" w:bidi="ru-RU"/>
        </w:rPr>
        <w:t xml:space="preserve"> </w:t>
      </w:r>
      <w:r w:rsidR="00611D22">
        <w:rPr>
          <w:color w:val="000000"/>
          <w:szCs w:val="28"/>
          <w:lang w:eastAsia="ru-RU" w:bidi="ru-RU"/>
        </w:rPr>
        <w:t>на изпълнителя</w:t>
      </w:r>
      <w:r w:rsidR="00615F5D">
        <w:rPr>
          <w:szCs w:val="28"/>
        </w:rPr>
        <w:t xml:space="preserve"> в гр. </w:t>
      </w:r>
      <w:r w:rsidR="00615F5D" w:rsidRPr="00FD56F2">
        <w:rPr>
          <w:szCs w:val="28"/>
        </w:rPr>
        <w:t xml:space="preserve">София – за обособена позиция № 1 и в гр. Варна или гр. Бяла, област Варна, община </w:t>
      </w:r>
      <w:r w:rsidR="00615F5D">
        <w:rPr>
          <w:szCs w:val="28"/>
        </w:rPr>
        <w:t>Бяла – за обособена позиция № 2</w:t>
      </w:r>
      <w:r w:rsidR="000802D7">
        <w:rPr>
          <w:szCs w:val="28"/>
        </w:rPr>
        <w:t>.</w:t>
      </w:r>
      <w:r w:rsidR="00615F5D" w:rsidRPr="00FD56F2">
        <w:rPr>
          <w:szCs w:val="28"/>
        </w:rPr>
        <w:t xml:space="preserve"> </w:t>
      </w:r>
    </w:p>
    <w:p w:rsidR="00B878AD" w:rsidRDefault="005238DF" w:rsidP="00B878AD">
      <w:pPr>
        <w:suppressAutoHyphens/>
        <w:ind w:firstLine="568"/>
        <w:rPr>
          <w:bCs/>
          <w:i/>
          <w:iCs/>
          <w:szCs w:val="28"/>
          <w:lang w:eastAsia="zh-CN"/>
        </w:rPr>
      </w:pPr>
      <w:r w:rsidRPr="005238DF">
        <w:rPr>
          <w:b/>
          <w:bCs/>
          <w:iCs/>
          <w:szCs w:val="28"/>
          <w:lang w:eastAsia="zh-CN"/>
        </w:rPr>
        <w:t>11.</w:t>
      </w:r>
      <w:r>
        <w:rPr>
          <w:bCs/>
          <w:iCs/>
          <w:szCs w:val="28"/>
          <w:lang w:eastAsia="zh-CN"/>
        </w:rPr>
        <w:t xml:space="preserve"> </w:t>
      </w:r>
      <w:r w:rsidR="00C96A07" w:rsidRPr="00FD56F2">
        <w:rPr>
          <w:bCs/>
          <w:iCs/>
          <w:szCs w:val="28"/>
          <w:lang w:eastAsia="zh-CN"/>
        </w:rPr>
        <w:t>За</w:t>
      </w:r>
      <w:r w:rsidR="00C96A07" w:rsidRPr="00C96A07">
        <w:rPr>
          <w:b/>
          <w:szCs w:val="28"/>
        </w:rPr>
        <w:t xml:space="preserve"> </w:t>
      </w:r>
      <w:r w:rsidR="00C96A07" w:rsidRPr="00FD56F2">
        <w:rPr>
          <w:bCs/>
          <w:iCs/>
          <w:szCs w:val="28"/>
          <w:lang w:eastAsia="zh-CN"/>
        </w:rPr>
        <w:t>доказване на изискване</w:t>
      </w:r>
      <w:r w:rsidR="00C96A07">
        <w:rPr>
          <w:bCs/>
          <w:iCs/>
          <w:szCs w:val="28"/>
          <w:lang w:eastAsia="zh-CN"/>
        </w:rPr>
        <w:t>то по раздел</w:t>
      </w:r>
      <w:r w:rsidR="00C96A07" w:rsidRPr="00FD56F2">
        <w:rPr>
          <w:bCs/>
          <w:iCs/>
          <w:szCs w:val="28"/>
          <w:lang w:eastAsia="zh-CN"/>
        </w:rPr>
        <w:t xml:space="preserve"> </w:t>
      </w:r>
      <w:r w:rsidR="00C96A07" w:rsidRPr="00471344">
        <w:rPr>
          <w:szCs w:val="28"/>
        </w:rPr>
        <w:t>IV</w:t>
      </w:r>
      <w:r w:rsidR="00C96A07" w:rsidRPr="00C96A07">
        <w:rPr>
          <w:szCs w:val="28"/>
        </w:rPr>
        <w:t xml:space="preserve"> буква </w:t>
      </w:r>
      <w:r>
        <w:rPr>
          <w:szCs w:val="28"/>
        </w:rPr>
        <w:t>д</w:t>
      </w:r>
      <w:r w:rsidR="00C96A07" w:rsidRPr="00C96A07">
        <w:rPr>
          <w:szCs w:val="28"/>
        </w:rPr>
        <w:t>) от приложението към публичната покана,</w:t>
      </w:r>
      <w:r w:rsidR="00C96A07" w:rsidRPr="00FD56F2">
        <w:rPr>
          <w:szCs w:val="28"/>
          <w:lang w:val="ru-RU" w:eastAsia="zh-CN"/>
        </w:rPr>
        <w:t xml:space="preserve"> участникът представя </w:t>
      </w:r>
      <w:r w:rsidR="00C96A07" w:rsidRPr="00FD56F2">
        <w:rPr>
          <w:szCs w:val="28"/>
          <w:lang w:val="en-US" w:eastAsia="zh-CN"/>
        </w:rPr>
        <w:t>“</w:t>
      </w:r>
      <w:r w:rsidR="00C96A07" w:rsidRPr="00FD56F2">
        <w:rPr>
          <w:szCs w:val="28"/>
          <w:lang w:val="ru-RU" w:eastAsia="zh-CN"/>
        </w:rPr>
        <w:t>Декларация</w:t>
      </w:r>
      <w:r w:rsidR="00C96A07" w:rsidRPr="00FD56F2">
        <w:rPr>
          <w:szCs w:val="28"/>
          <w:lang w:val="en-US" w:eastAsia="zh-CN"/>
        </w:rPr>
        <w:t>”</w:t>
      </w:r>
      <w:r w:rsidR="00C96A07" w:rsidRPr="00FD56F2">
        <w:rPr>
          <w:szCs w:val="28"/>
          <w:lang w:val="ru-RU" w:eastAsia="zh-CN"/>
        </w:rPr>
        <w:t xml:space="preserve"> (свободен текст), че разполага с необходимата техническа обезпеченост, свързана с провеждането на профилактичните медицински прегледи. </w:t>
      </w:r>
      <w:r w:rsidR="00B878AD" w:rsidRPr="00FD56F2">
        <w:rPr>
          <w:bCs/>
          <w:i/>
          <w:iCs/>
          <w:szCs w:val="28"/>
          <w:lang w:eastAsia="zh-CN"/>
        </w:rPr>
        <w:t>(валидно и за двете обособени позиции).</w:t>
      </w:r>
    </w:p>
    <w:p w:rsidR="003C7520" w:rsidRPr="003C7520" w:rsidRDefault="003C7520" w:rsidP="003C7520">
      <w:pPr>
        <w:spacing w:line="360" w:lineRule="atLeast"/>
        <w:ind w:left="567" w:firstLine="0"/>
        <w:contextualSpacing/>
        <w:rPr>
          <w:rFonts w:eastAsia="MS Mincho"/>
          <w:szCs w:val="28"/>
        </w:rPr>
      </w:pPr>
      <w:r w:rsidRPr="003C7520">
        <w:rPr>
          <w:b/>
          <w:bCs/>
          <w:iCs/>
          <w:szCs w:val="28"/>
          <w:lang w:eastAsia="zh-CN"/>
        </w:rPr>
        <w:t>12.</w:t>
      </w:r>
      <w:r w:rsidRPr="003C7520">
        <w:rPr>
          <w:bCs/>
          <w:i/>
          <w:iCs/>
          <w:szCs w:val="28"/>
          <w:lang w:eastAsia="zh-CN"/>
        </w:rPr>
        <w:t xml:space="preserve"> </w:t>
      </w:r>
      <w:r w:rsidRPr="003C7520">
        <w:rPr>
          <w:rFonts w:eastAsia="MS Mincho"/>
          <w:szCs w:val="28"/>
        </w:rPr>
        <w:t>Административни сведения</w:t>
      </w:r>
      <w:r w:rsidRPr="003C7520">
        <w:rPr>
          <w:rFonts w:eastAsia="MS Mincho"/>
          <w:b/>
          <w:i/>
          <w:szCs w:val="28"/>
        </w:rPr>
        <w:t xml:space="preserve"> (Приложение № </w:t>
      </w:r>
      <w:r>
        <w:rPr>
          <w:rFonts w:eastAsia="MS Mincho"/>
          <w:b/>
          <w:i/>
          <w:szCs w:val="28"/>
        </w:rPr>
        <w:t>7</w:t>
      </w:r>
      <w:r w:rsidRPr="003C7520">
        <w:rPr>
          <w:rFonts w:eastAsia="MS Mincho"/>
          <w:b/>
          <w:i/>
          <w:szCs w:val="28"/>
        </w:rPr>
        <w:t>).</w:t>
      </w:r>
    </w:p>
    <w:p w:rsidR="003C7520" w:rsidRPr="00FD56F2" w:rsidRDefault="003C7520" w:rsidP="00B878AD">
      <w:pPr>
        <w:suppressAutoHyphens/>
        <w:ind w:firstLine="568"/>
        <w:rPr>
          <w:bCs/>
          <w:iCs/>
          <w:szCs w:val="28"/>
          <w:lang w:eastAsia="zh-CN"/>
        </w:rPr>
      </w:pPr>
    </w:p>
    <w:p w:rsidR="00C96A07" w:rsidRPr="00FD56F2" w:rsidRDefault="00C96A07" w:rsidP="00C96A07">
      <w:pPr>
        <w:suppressAutoHyphens/>
        <w:ind w:left="57" w:firstLine="511"/>
        <w:rPr>
          <w:b/>
          <w:bCs/>
          <w:szCs w:val="28"/>
          <w:lang w:val="en-GB" w:eastAsia="zh-CN"/>
        </w:rPr>
      </w:pPr>
    </w:p>
    <w:p w:rsidR="00C96A07" w:rsidRPr="00FD56F2" w:rsidRDefault="00C96A07" w:rsidP="00FD56F2">
      <w:pPr>
        <w:ind w:firstLine="567"/>
        <w:rPr>
          <w:rFonts w:eastAsia="MS Mincho"/>
          <w:b/>
          <w:spacing w:val="-8"/>
          <w:szCs w:val="28"/>
        </w:rPr>
      </w:pPr>
    </w:p>
    <w:p w:rsidR="005238DF" w:rsidRPr="005238DF" w:rsidRDefault="005238DF" w:rsidP="005238DF">
      <w:pPr>
        <w:ind w:firstLine="567"/>
        <w:rPr>
          <w:rFonts w:eastAsia="MS Mincho"/>
          <w:szCs w:val="28"/>
        </w:rPr>
      </w:pPr>
      <w:r w:rsidRPr="005238DF">
        <w:rPr>
          <w:rFonts w:eastAsia="MS Mincho"/>
          <w:szCs w:val="28"/>
        </w:rPr>
        <w:t xml:space="preserve">Пликът с офертата се надписва, както следва: </w:t>
      </w:r>
    </w:p>
    <w:p w:rsidR="005238DF" w:rsidRPr="005238DF" w:rsidRDefault="005238DF" w:rsidP="005238DF">
      <w:pPr>
        <w:ind w:left="4253" w:firstLine="0"/>
        <w:rPr>
          <w:i/>
          <w:szCs w:val="28"/>
        </w:rPr>
      </w:pPr>
    </w:p>
    <w:tbl>
      <w:tblPr>
        <w:tblStyle w:val="11"/>
        <w:tblW w:w="0" w:type="auto"/>
        <w:tblLook w:val="04A0" w:firstRow="1" w:lastRow="0" w:firstColumn="1" w:lastColumn="0" w:noHBand="0" w:noVBand="1"/>
      </w:tblPr>
      <w:tblGrid>
        <w:gridCol w:w="9995"/>
      </w:tblGrid>
      <w:tr w:rsidR="005238DF" w:rsidRPr="005238DF" w:rsidTr="000B185C">
        <w:trPr>
          <w:trHeight w:val="1832"/>
        </w:trPr>
        <w:tc>
          <w:tcPr>
            <w:tcW w:w="9995" w:type="dxa"/>
          </w:tcPr>
          <w:p w:rsidR="005238DF" w:rsidRPr="005238DF" w:rsidRDefault="005238DF" w:rsidP="005238DF">
            <w:pPr>
              <w:pBdr>
                <w:top w:val="single" w:sz="4" w:space="1" w:color="auto"/>
                <w:left w:val="single" w:sz="4" w:space="5" w:color="auto"/>
                <w:bottom w:val="single" w:sz="4" w:space="0" w:color="auto"/>
                <w:right w:val="single" w:sz="4" w:space="4" w:color="auto"/>
              </w:pBdr>
              <w:shd w:val="clear" w:color="auto" w:fill="FFFFFF" w:themeFill="background1"/>
              <w:ind w:firstLine="0"/>
              <w:jc w:val="center"/>
              <w:rPr>
                <w:b/>
                <w:szCs w:val="28"/>
              </w:rPr>
            </w:pPr>
            <w:r w:rsidRPr="005238DF">
              <w:rPr>
                <w:b/>
                <w:szCs w:val="28"/>
              </w:rPr>
              <w:t>ОФЕРТА</w:t>
            </w:r>
          </w:p>
          <w:p w:rsidR="005238DF" w:rsidRPr="005238DF" w:rsidRDefault="005238DF" w:rsidP="005238DF">
            <w:pPr>
              <w:pBdr>
                <w:top w:val="single" w:sz="4" w:space="1" w:color="auto"/>
                <w:left w:val="single" w:sz="4" w:space="5" w:color="auto"/>
                <w:bottom w:val="single" w:sz="4" w:space="0" w:color="auto"/>
                <w:right w:val="single" w:sz="4" w:space="4" w:color="auto"/>
              </w:pBdr>
              <w:ind w:firstLine="0"/>
              <w:jc w:val="left"/>
              <w:outlineLvl w:val="0"/>
              <w:rPr>
                <w:b/>
                <w:i/>
                <w:szCs w:val="28"/>
              </w:rPr>
            </w:pPr>
            <w:r w:rsidRPr="005238DF">
              <w:rPr>
                <w:b/>
                <w:i/>
                <w:szCs w:val="28"/>
              </w:rPr>
              <w:t xml:space="preserve"> ДО</w:t>
            </w:r>
          </w:p>
          <w:p w:rsidR="005238DF" w:rsidRPr="005238DF" w:rsidRDefault="005238DF" w:rsidP="005238DF">
            <w:pPr>
              <w:pBdr>
                <w:top w:val="single" w:sz="4" w:space="1" w:color="auto"/>
                <w:left w:val="single" w:sz="4" w:space="5" w:color="auto"/>
                <w:bottom w:val="single" w:sz="4" w:space="0" w:color="auto"/>
                <w:right w:val="single" w:sz="4" w:space="4" w:color="auto"/>
              </w:pBdr>
              <w:ind w:firstLine="0"/>
              <w:outlineLvl w:val="0"/>
              <w:rPr>
                <w:b/>
                <w:i/>
                <w:szCs w:val="28"/>
              </w:rPr>
            </w:pPr>
            <w:r w:rsidRPr="005238DF">
              <w:rPr>
                <w:b/>
                <w:i/>
                <w:szCs w:val="28"/>
              </w:rPr>
              <w:t>ПРОКУРАТУРА НА РЕПУБЛИКА БЪЛГАРИЯ</w:t>
            </w:r>
          </w:p>
          <w:p w:rsidR="005238DF" w:rsidRPr="005238DF" w:rsidRDefault="005238DF" w:rsidP="000B185C">
            <w:pPr>
              <w:pBdr>
                <w:top w:val="single" w:sz="4" w:space="1" w:color="auto"/>
                <w:left w:val="single" w:sz="4" w:space="5" w:color="auto"/>
                <w:bottom w:val="single" w:sz="4" w:space="0" w:color="auto"/>
                <w:right w:val="single" w:sz="4" w:space="4" w:color="auto"/>
              </w:pBdr>
              <w:ind w:firstLine="0"/>
              <w:outlineLvl w:val="0"/>
              <w:rPr>
                <w:szCs w:val="28"/>
              </w:rPr>
            </w:pPr>
            <w:r w:rsidRPr="005238DF">
              <w:rPr>
                <w:b/>
                <w:i/>
                <w:szCs w:val="28"/>
              </w:rPr>
              <w:t>гр. София,</w:t>
            </w:r>
            <w:r w:rsidRPr="005238DF">
              <w:rPr>
                <w:i/>
                <w:szCs w:val="28"/>
              </w:rPr>
              <w:t xml:space="preserve"> </w:t>
            </w:r>
            <w:r w:rsidRPr="005238DF">
              <w:rPr>
                <w:b/>
                <w:i/>
                <w:szCs w:val="28"/>
              </w:rPr>
              <w:t>бул. ”Витоша” № 2,</w:t>
            </w:r>
            <w:r w:rsidRPr="005238DF">
              <w:rPr>
                <w:i/>
                <w:szCs w:val="28"/>
                <w:lang w:eastAsia="bg-BG"/>
              </w:rPr>
              <w:t xml:space="preserve"> Съдебна палата, партер, ст. № 79 - “Информационен център“ на Прокуратурата на Република България - </w:t>
            </w:r>
          </w:p>
        </w:tc>
      </w:tr>
    </w:tbl>
    <w:p w:rsidR="000B185C" w:rsidRDefault="000B185C" w:rsidP="000B185C">
      <w:pPr>
        <w:pStyle w:val="a6"/>
        <w:pageBreakBefore/>
        <w:tabs>
          <w:tab w:val="clear" w:pos="4153"/>
          <w:tab w:val="clear" w:pos="8306"/>
        </w:tabs>
        <w:ind w:firstLine="0"/>
        <w:jc w:val="left"/>
        <w:rPr>
          <w:b/>
          <w:szCs w:val="28"/>
          <w:u w:val="single"/>
          <w:lang w:val="en-US"/>
        </w:rPr>
      </w:pPr>
      <w:r>
        <w:rPr>
          <w:b/>
          <w:noProof/>
          <w:szCs w:val="28"/>
          <w:u w:val="single"/>
          <w:lang w:eastAsia="bg-BG"/>
        </w:rPr>
        <w:lastRenderedPageBreak/>
        <w:drawing>
          <wp:inline distT="0" distB="0" distL="0" distR="0">
            <wp:extent cx="6209665" cy="9296425"/>
            <wp:effectExtent l="0" t="0" r="635"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9665" cy="9296425"/>
                    </a:xfrm>
                    <a:prstGeom prst="rect">
                      <a:avLst/>
                    </a:prstGeom>
                    <a:noFill/>
                    <a:ln>
                      <a:noFill/>
                    </a:ln>
                  </pic:spPr>
                </pic:pic>
              </a:graphicData>
            </a:graphic>
          </wp:inline>
        </w:drawing>
      </w:r>
    </w:p>
    <w:p w:rsidR="005E42EC" w:rsidRPr="00FA0523" w:rsidRDefault="005E42EC" w:rsidP="002A62CD">
      <w:pPr>
        <w:pStyle w:val="a6"/>
        <w:pageBreakBefore/>
        <w:tabs>
          <w:tab w:val="clear" w:pos="4153"/>
          <w:tab w:val="clear" w:pos="8306"/>
        </w:tabs>
        <w:ind w:firstLine="0"/>
        <w:jc w:val="right"/>
        <w:rPr>
          <w:b/>
          <w:szCs w:val="28"/>
          <w:u w:val="single"/>
        </w:rPr>
      </w:pPr>
      <w:r w:rsidRPr="00FA0523">
        <w:rPr>
          <w:b/>
          <w:szCs w:val="28"/>
          <w:u w:val="single"/>
        </w:rPr>
        <w:lastRenderedPageBreak/>
        <w:t>Приложение № 1</w:t>
      </w:r>
    </w:p>
    <w:p w:rsidR="005E42EC" w:rsidRPr="00FA0523" w:rsidRDefault="005E42EC" w:rsidP="005E42EC">
      <w:pPr>
        <w:ind w:firstLine="654"/>
        <w:rPr>
          <w:szCs w:val="28"/>
        </w:rPr>
      </w:pPr>
    </w:p>
    <w:p w:rsidR="00F079AE" w:rsidRDefault="00F079AE" w:rsidP="00F079AE">
      <w:pPr>
        <w:ind w:firstLine="0"/>
        <w:rPr>
          <w:szCs w:val="28"/>
        </w:rPr>
      </w:pPr>
      <w:r>
        <w:rPr>
          <w:szCs w:val="28"/>
        </w:rPr>
        <w:t>До</w:t>
      </w:r>
    </w:p>
    <w:p w:rsidR="005E42EC" w:rsidRPr="00FA0523" w:rsidRDefault="005E42EC" w:rsidP="00F079AE">
      <w:pPr>
        <w:ind w:firstLine="0"/>
        <w:rPr>
          <w:szCs w:val="28"/>
        </w:rPr>
      </w:pPr>
      <w:r w:rsidRPr="00FA0523">
        <w:rPr>
          <w:szCs w:val="28"/>
        </w:rPr>
        <w:t>Прокуратура на Република България</w:t>
      </w:r>
      <w:r w:rsidR="00035C4D">
        <w:rPr>
          <w:szCs w:val="28"/>
        </w:rPr>
        <w:t>,</w:t>
      </w:r>
    </w:p>
    <w:p w:rsidR="005E42EC" w:rsidRPr="00FA0523" w:rsidRDefault="005E42EC" w:rsidP="00F079AE">
      <w:pPr>
        <w:ind w:firstLine="0"/>
        <w:rPr>
          <w:szCs w:val="28"/>
        </w:rPr>
      </w:pPr>
      <w:r w:rsidRPr="00FA0523">
        <w:rPr>
          <w:szCs w:val="28"/>
        </w:rPr>
        <w:t>бул. “Витоша” № 2</w:t>
      </w:r>
      <w:r w:rsidR="00035C4D">
        <w:rPr>
          <w:szCs w:val="28"/>
        </w:rPr>
        <w:t>,</w:t>
      </w:r>
      <w:r w:rsidRPr="00FA0523">
        <w:rPr>
          <w:szCs w:val="28"/>
        </w:rPr>
        <w:t xml:space="preserve"> </w:t>
      </w:r>
    </w:p>
    <w:p w:rsidR="005E42EC" w:rsidRDefault="005E42EC" w:rsidP="00F079AE">
      <w:pPr>
        <w:ind w:firstLine="0"/>
        <w:rPr>
          <w:szCs w:val="28"/>
        </w:rPr>
      </w:pPr>
      <w:r w:rsidRPr="00FA0523">
        <w:rPr>
          <w:szCs w:val="28"/>
        </w:rPr>
        <w:t>София, 1000</w:t>
      </w:r>
    </w:p>
    <w:p w:rsidR="003B58F7" w:rsidRDefault="003B58F7" w:rsidP="00F079AE">
      <w:pPr>
        <w:ind w:firstLine="0"/>
        <w:rPr>
          <w:szCs w:val="28"/>
        </w:rPr>
      </w:pPr>
    </w:p>
    <w:p w:rsidR="00F079AE" w:rsidRPr="00FA0523" w:rsidRDefault="00F079AE" w:rsidP="00F079AE">
      <w:pPr>
        <w:pStyle w:val="1"/>
        <w:jc w:val="center"/>
        <w:rPr>
          <w:szCs w:val="28"/>
        </w:rPr>
      </w:pPr>
      <w:r w:rsidRPr="00FA0523">
        <w:rPr>
          <w:szCs w:val="28"/>
        </w:rPr>
        <w:t>ОФЕРТА</w:t>
      </w:r>
    </w:p>
    <w:p w:rsidR="00F079AE" w:rsidRPr="00FA0523" w:rsidRDefault="00F079AE" w:rsidP="00F079AE">
      <w:pPr>
        <w:ind w:firstLine="0"/>
        <w:rPr>
          <w:szCs w:val="28"/>
        </w:rPr>
      </w:pPr>
    </w:p>
    <w:p w:rsidR="009949E3" w:rsidRPr="008F73E3" w:rsidRDefault="005E42EC" w:rsidP="009949E3">
      <w:pPr>
        <w:pBdr>
          <w:top w:val="single" w:sz="4" w:space="14" w:color="auto"/>
          <w:left w:val="single" w:sz="4" w:space="4" w:color="auto"/>
          <w:bottom w:val="single" w:sz="4" w:space="1" w:color="auto"/>
          <w:right w:val="single" w:sz="4" w:space="4" w:color="auto"/>
        </w:pBdr>
        <w:spacing w:after="200" w:line="276" w:lineRule="auto"/>
        <w:ind w:firstLine="0"/>
        <w:outlineLvl w:val="0"/>
        <w:rPr>
          <w:rFonts w:eastAsia="Calibri"/>
          <w:b/>
          <w:i/>
          <w:szCs w:val="28"/>
        </w:rPr>
      </w:pPr>
      <w:r w:rsidRPr="00FA0523">
        <w:rPr>
          <w:szCs w:val="28"/>
        </w:rPr>
        <w:t xml:space="preserve">За участие в </w:t>
      </w:r>
      <w:r>
        <w:rPr>
          <w:szCs w:val="28"/>
        </w:rPr>
        <w:t>процедура</w:t>
      </w:r>
      <w:r w:rsidR="00655A2E">
        <w:rPr>
          <w:szCs w:val="28"/>
        </w:rPr>
        <w:t xml:space="preserve"> по глава </w:t>
      </w:r>
      <w:r w:rsidR="00530955">
        <w:rPr>
          <w:szCs w:val="28"/>
        </w:rPr>
        <w:t>осем</w:t>
      </w:r>
      <w:r w:rsidR="00655A2E">
        <w:rPr>
          <w:szCs w:val="28"/>
        </w:rPr>
        <w:t xml:space="preserve"> „а” от ЗОП</w:t>
      </w:r>
      <w:r w:rsidRPr="00FA0523">
        <w:rPr>
          <w:szCs w:val="28"/>
        </w:rPr>
        <w:t xml:space="preserve"> за възлагане на обществена поръчка, с предмет: </w:t>
      </w:r>
      <w:r w:rsidR="009949E3" w:rsidRPr="008F73E3">
        <w:rPr>
          <w:rFonts w:eastAsia="Calibri"/>
          <w:b/>
          <w:i/>
          <w:szCs w:val="28"/>
        </w:rPr>
        <w:t>„ИЗВЪРШВАНЕ НА ПРОФИЛАКТИЧНИ МЕДИЦИНСКИ ПРЕГЛЕДИ И ИЗСЛЕДВАНИЯ НА РАБОТЕЩИТЕ В АДМИНИСТРАЦИЯТА НА ГЛАВЕН ПРОКУРОР, ВЪРХОВНА КАСАЦИОННА ПРОКУРАТУРА, ВЪРХОВНА АДМИНИСТРАТИВНА ПРОКУРАТУРА, НАЦИОНАЛНА СЛЕДСТВЕНА СЛУЖБА, УБ“ЦИГОВ ЧАРК“, ГР. БАТАК, ПД“ИЗГРЕВ“, ГР. БЯЛА ПО ОБОСОБЕНИ ПОЗИЦИИ, КАКТО СЛЕДВА:</w:t>
      </w:r>
    </w:p>
    <w:p w:rsidR="009949E3" w:rsidRPr="008F73E3" w:rsidRDefault="009949E3" w:rsidP="009949E3">
      <w:pPr>
        <w:pBdr>
          <w:top w:val="single" w:sz="4" w:space="14" w:color="auto"/>
          <w:left w:val="single" w:sz="4" w:space="4" w:color="auto"/>
          <w:bottom w:val="single" w:sz="4" w:space="1" w:color="auto"/>
          <w:right w:val="single" w:sz="4" w:space="4" w:color="auto"/>
        </w:pBdr>
        <w:spacing w:after="200" w:line="276" w:lineRule="auto"/>
        <w:ind w:firstLine="0"/>
        <w:outlineLvl w:val="0"/>
        <w:rPr>
          <w:rFonts w:eastAsia="Calibri"/>
          <w:b/>
          <w:i/>
          <w:szCs w:val="28"/>
        </w:rPr>
      </w:pPr>
      <w:r w:rsidRPr="008F73E3">
        <w:rPr>
          <w:rFonts w:eastAsia="Calibri"/>
          <w:b/>
          <w:i/>
          <w:szCs w:val="28"/>
        </w:rPr>
        <w:t>ОБОСОБЕНА ПОЗИЦИЯ № 1: ИЗВЪРШВАНЕ НА ПРОФИЛАКТИЧНИ МЕДИЦИНСКИ ПРЕГЛЕДИ НА РАБОТЕЩИТЕ В АДМИНИСТРАЦИЯТА НА ГЛАВЕН ПРОКУРОР, ВЪРХОВНА КАСАЦИОННА ПРОКУРАТУРА, ВЪРХОВНА АДМИНИСТРАТИВНА ПРОКУРАТУРА, НАЦИОНАЛНА СЛЕДСТВЕНА СЛУЖБА, УБ“ЦИГОВ ЧАРК“, ГР. БАТАК;</w:t>
      </w:r>
    </w:p>
    <w:p w:rsidR="005E42EC" w:rsidRPr="009949E3" w:rsidRDefault="009949E3" w:rsidP="009949E3">
      <w:pPr>
        <w:pBdr>
          <w:top w:val="single" w:sz="4" w:space="14" w:color="auto"/>
          <w:left w:val="single" w:sz="4" w:space="4" w:color="auto"/>
          <w:bottom w:val="single" w:sz="4" w:space="1" w:color="auto"/>
          <w:right w:val="single" w:sz="4" w:space="4" w:color="auto"/>
        </w:pBdr>
        <w:spacing w:after="200" w:line="276" w:lineRule="auto"/>
        <w:ind w:firstLine="0"/>
        <w:outlineLvl w:val="0"/>
        <w:rPr>
          <w:rFonts w:eastAsia="Calibri"/>
          <w:b/>
          <w:i/>
          <w:szCs w:val="28"/>
        </w:rPr>
      </w:pPr>
      <w:r w:rsidRPr="008F73E3">
        <w:rPr>
          <w:rFonts w:eastAsia="Calibri"/>
          <w:b/>
          <w:i/>
          <w:szCs w:val="28"/>
        </w:rPr>
        <w:t>ОБОСОБЕНА ПОЗИЦИЯ № 2: ИЗВЪРШВАНЕ НА ПРОФИЛАКТИЧНИ МЕДИЦИНСКИ ПРЕГЛЕДИ И ИЗСЛЕДВАНИЯ НА РАБОТЕЩИТЕ В ПД“ИЗГРЕВ“, ГР. БЯЛА</w:t>
      </w:r>
      <w:r w:rsidR="00EB5AAD">
        <w:rPr>
          <w:b/>
          <w:bCs/>
          <w:spacing w:val="-1"/>
          <w:szCs w:val="28"/>
        </w:rPr>
        <w:t>,</w:t>
      </w:r>
      <w:r w:rsidR="00D35487" w:rsidRPr="00D35487">
        <w:rPr>
          <w:rFonts w:eastAsia="Calibri"/>
          <w:szCs w:val="28"/>
          <w:lang w:val="en-US"/>
        </w:rPr>
        <w:t xml:space="preserve"> </w:t>
      </w:r>
      <w:r w:rsidR="00D35487">
        <w:rPr>
          <w:rFonts w:eastAsia="Calibri"/>
          <w:szCs w:val="28"/>
        </w:rPr>
        <w:t>за</w:t>
      </w:r>
      <w:r w:rsidR="00D35487" w:rsidRPr="005E7D64">
        <w:rPr>
          <w:rFonts w:eastAsia="Calibri"/>
          <w:szCs w:val="28"/>
          <w:lang w:val="en-US"/>
        </w:rPr>
        <w:t xml:space="preserve"> </w:t>
      </w:r>
      <w:r w:rsidR="00D35487" w:rsidRPr="005E7D64">
        <w:rPr>
          <w:rFonts w:eastAsia="Calibri"/>
          <w:szCs w:val="28"/>
        </w:rPr>
        <w:t>обособена позиция №</w:t>
      </w:r>
      <w:r w:rsidR="00D35487" w:rsidRPr="005E7D64">
        <w:rPr>
          <w:rFonts w:eastAsia="Calibri"/>
          <w:b/>
          <w:szCs w:val="28"/>
        </w:rPr>
        <w:t xml:space="preserve"> ….. – „</w:t>
      </w:r>
      <w:r w:rsidR="00D35487">
        <w:rPr>
          <w:rFonts w:eastAsia="Calibri"/>
          <w:b/>
          <w:szCs w:val="28"/>
        </w:rPr>
        <w:t>……</w:t>
      </w:r>
      <w:r w:rsidR="00D35487" w:rsidRPr="005E7D64">
        <w:rPr>
          <w:rFonts w:eastAsia="Calibri"/>
          <w:b/>
          <w:szCs w:val="28"/>
        </w:rPr>
        <w:t>……</w:t>
      </w:r>
      <w:r w:rsidR="00D35487">
        <w:rPr>
          <w:rFonts w:eastAsia="Calibri"/>
          <w:b/>
          <w:szCs w:val="28"/>
        </w:rPr>
        <w:t>…</w:t>
      </w:r>
      <w:r w:rsidR="00D35487" w:rsidRPr="005E7D64">
        <w:rPr>
          <w:rFonts w:eastAsia="Calibri"/>
          <w:b/>
          <w:szCs w:val="28"/>
        </w:rPr>
        <w:t>….“</w:t>
      </w:r>
    </w:p>
    <w:p w:rsidR="005E42EC" w:rsidRPr="00FA0523" w:rsidRDefault="005E42EC" w:rsidP="005E42EC">
      <w:pPr>
        <w:ind w:firstLine="0"/>
        <w:rPr>
          <w:b/>
          <w:szCs w:val="28"/>
        </w:rPr>
      </w:pPr>
    </w:p>
    <w:p w:rsidR="001F7EE5" w:rsidRPr="001F7EE5" w:rsidRDefault="005E42EC" w:rsidP="00B941AE">
      <w:pPr>
        <w:spacing w:line="360" w:lineRule="auto"/>
        <w:ind w:firstLine="0"/>
        <w:rPr>
          <w:szCs w:val="28"/>
          <w:lang w:val="en-US"/>
        </w:rPr>
      </w:pPr>
      <w:r w:rsidRPr="00FA0523">
        <w:rPr>
          <w:szCs w:val="28"/>
        </w:rPr>
        <w:t xml:space="preserve">от </w:t>
      </w:r>
      <w:r w:rsidR="001F7EE5">
        <w:rPr>
          <w:szCs w:val="28"/>
        </w:rPr>
        <w:t>................................</w:t>
      </w:r>
      <w:r>
        <w:rPr>
          <w:szCs w:val="28"/>
        </w:rPr>
        <w:t>…………………...</w:t>
      </w:r>
      <w:r w:rsidR="001F7EE5">
        <w:rPr>
          <w:szCs w:val="28"/>
        </w:rPr>
        <w:t>.</w:t>
      </w:r>
      <w:r w:rsidR="001F7EE5">
        <w:rPr>
          <w:szCs w:val="28"/>
          <w:lang w:val="en-US"/>
        </w:rPr>
        <w:t>...............................</w:t>
      </w:r>
      <w:r w:rsidR="001F7EE5">
        <w:rPr>
          <w:szCs w:val="28"/>
        </w:rPr>
        <w:t>..</w:t>
      </w:r>
      <w:r w:rsidR="00605912" w:rsidRPr="00605912">
        <w:rPr>
          <w:i/>
          <w:szCs w:val="28"/>
        </w:rPr>
        <w:t>(пълно   наименование   на   участника  и   правно-организационната   му</w:t>
      </w:r>
      <w:r w:rsidR="00605912">
        <w:rPr>
          <w:i/>
          <w:szCs w:val="28"/>
        </w:rPr>
        <w:t xml:space="preserve">   форма</w:t>
      </w:r>
      <w:r w:rsidR="00605912" w:rsidRPr="00605912">
        <w:rPr>
          <w:i/>
          <w:szCs w:val="28"/>
        </w:rPr>
        <w:t>)</w:t>
      </w:r>
      <w:r w:rsidRPr="00FA0523">
        <w:rPr>
          <w:szCs w:val="28"/>
        </w:rPr>
        <w:t>, представлявано от</w:t>
      </w:r>
      <w:r w:rsidR="00B941AE">
        <w:rPr>
          <w:szCs w:val="28"/>
        </w:rPr>
        <w:t xml:space="preserve"> </w:t>
      </w:r>
      <w:r w:rsidR="00605912">
        <w:rPr>
          <w:szCs w:val="28"/>
        </w:rPr>
        <w:t xml:space="preserve">……………………………….............................………………………… </w:t>
      </w:r>
      <w:r w:rsidR="00B941AE" w:rsidRPr="00605912">
        <w:rPr>
          <w:i/>
          <w:szCs w:val="28"/>
        </w:rPr>
        <w:t xml:space="preserve">(собствено, </w:t>
      </w:r>
      <w:r w:rsidR="00605912">
        <w:rPr>
          <w:i/>
          <w:szCs w:val="28"/>
        </w:rPr>
        <w:t xml:space="preserve">бащино, </w:t>
      </w:r>
      <w:r w:rsidR="00B941AE" w:rsidRPr="00605912">
        <w:rPr>
          <w:i/>
          <w:szCs w:val="28"/>
        </w:rPr>
        <w:t>фамилно име</w:t>
      </w:r>
      <w:r w:rsidR="00605912">
        <w:rPr>
          <w:i/>
          <w:szCs w:val="28"/>
        </w:rPr>
        <w:t xml:space="preserve">, </w:t>
      </w:r>
      <w:r w:rsidR="00605912" w:rsidRPr="00605912">
        <w:rPr>
          <w:i/>
          <w:szCs w:val="28"/>
        </w:rPr>
        <w:t>ЕГН</w:t>
      </w:r>
      <w:r w:rsidR="00605912">
        <w:rPr>
          <w:i/>
          <w:szCs w:val="28"/>
        </w:rPr>
        <w:t xml:space="preserve"> и длъжност</w:t>
      </w:r>
      <w:r w:rsidR="00605912" w:rsidRPr="00605912">
        <w:rPr>
          <w:i/>
          <w:szCs w:val="28"/>
        </w:rPr>
        <w:t xml:space="preserve"> </w:t>
      </w:r>
      <w:r w:rsidR="00B941AE" w:rsidRPr="00605912">
        <w:rPr>
          <w:i/>
          <w:szCs w:val="28"/>
        </w:rPr>
        <w:t>на представляващия участника, адрес за кореспонденция)</w:t>
      </w:r>
      <w:r w:rsidR="00B941AE">
        <w:rPr>
          <w:szCs w:val="28"/>
        </w:rPr>
        <w:t>,</w:t>
      </w:r>
      <w:r w:rsidR="00B941AE" w:rsidRPr="00B941AE">
        <w:t xml:space="preserve"> </w:t>
      </w:r>
    </w:p>
    <w:p w:rsidR="00C04714" w:rsidRDefault="001F7EE5" w:rsidP="003B58F7">
      <w:pPr>
        <w:spacing w:line="360" w:lineRule="auto"/>
        <w:ind w:firstLine="0"/>
        <w:rPr>
          <w:szCs w:val="28"/>
        </w:rPr>
      </w:pPr>
      <w:r>
        <w:rPr>
          <w:szCs w:val="28"/>
        </w:rPr>
        <w:t xml:space="preserve">с ЕИК: </w:t>
      </w:r>
      <w:r w:rsidR="00C04714">
        <w:rPr>
          <w:szCs w:val="28"/>
        </w:rPr>
        <w:t>………………..</w:t>
      </w:r>
      <w:r>
        <w:rPr>
          <w:szCs w:val="28"/>
        </w:rPr>
        <w:t>................................……………</w:t>
      </w:r>
      <w:r w:rsidR="005E42EC" w:rsidRPr="00FA0523">
        <w:rPr>
          <w:szCs w:val="28"/>
        </w:rPr>
        <w:t xml:space="preserve"> с адрес на управление: </w:t>
      </w:r>
      <w:r w:rsidRPr="001F7EE5">
        <w:rPr>
          <w:szCs w:val="28"/>
        </w:rPr>
        <w:t>................................……………</w:t>
      </w:r>
      <w:r>
        <w:rPr>
          <w:szCs w:val="28"/>
        </w:rPr>
        <w:t>………………..</w:t>
      </w:r>
      <w:r w:rsidR="0094273A">
        <w:rPr>
          <w:szCs w:val="28"/>
        </w:rPr>
        <w:t>, ИН по ДДС</w:t>
      </w:r>
      <w:r>
        <w:rPr>
          <w:szCs w:val="28"/>
        </w:rPr>
        <w:t xml:space="preserve"> ……………</w:t>
      </w:r>
      <w:r w:rsidR="005E42EC" w:rsidRPr="00FA0523">
        <w:rPr>
          <w:szCs w:val="28"/>
        </w:rPr>
        <w:t>, БУ</w:t>
      </w:r>
      <w:r>
        <w:rPr>
          <w:szCs w:val="28"/>
        </w:rPr>
        <w:t>ЛСТАТ:……………………………..</w:t>
      </w:r>
      <w:r w:rsidR="00C04714">
        <w:rPr>
          <w:szCs w:val="28"/>
        </w:rPr>
        <w:t xml:space="preserve">,банкова </w:t>
      </w:r>
      <w:r w:rsidR="005E42EC" w:rsidRPr="00FA0523">
        <w:rPr>
          <w:szCs w:val="28"/>
        </w:rPr>
        <w:t>сметка</w:t>
      </w:r>
      <w:r w:rsidR="00C04714">
        <w:rPr>
          <w:szCs w:val="28"/>
        </w:rPr>
        <w:t xml:space="preserve"> …………………….………</w:t>
      </w:r>
      <w:r w:rsidR="00C04714" w:rsidRPr="00C04714">
        <w:rPr>
          <w:szCs w:val="28"/>
        </w:rPr>
        <w:t>,</w:t>
      </w:r>
    </w:p>
    <w:p w:rsidR="005E42EC" w:rsidRPr="0058001F" w:rsidRDefault="005E42EC" w:rsidP="0058001F">
      <w:pPr>
        <w:spacing w:line="360" w:lineRule="auto"/>
        <w:ind w:firstLine="0"/>
        <w:rPr>
          <w:szCs w:val="28"/>
        </w:rPr>
      </w:pPr>
      <w:r w:rsidRPr="00FA0523">
        <w:rPr>
          <w:szCs w:val="28"/>
        </w:rPr>
        <w:t>банков код</w:t>
      </w:r>
      <w:r w:rsidR="00C04714" w:rsidRPr="00C04714">
        <w:rPr>
          <w:szCs w:val="28"/>
        </w:rPr>
        <w:t>……………………………..,</w:t>
      </w:r>
      <w:r w:rsidR="00C04714">
        <w:rPr>
          <w:szCs w:val="28"/>
        </w:rPr>
        <w:t xml:space="preserve"> </w:t>
      </w:r>
      <w:r w:rsidRPr="00FA0523">
        <w:rPr>
          <w:szCs w:val="28"/>
        </w:rPr>
        <w:t>банка</w:t>
      </w:r>
      <w:r>
        <w:rPr>
          <w:szCs w:val="28"/>
        </w:rPr>
        <w:t xml:space="preserve"> </w:t>
      </w:r>
      <w:r w:rsidR="00C04714" w:rsidRPr="00C04714">
        <w:rPr>
          <w:szCs w:val="28"/>
        </w:rPr>
        <w:t>……………………………</w:t>
      </w:r>
      <w:r w:rsidR="00C04714">
        <w:rPr>
          <w:szCs w:val="28"/>
        </w:rPr>
        <w:t>………..</w:t>
      </w:r>
      <w:r w:rsidR="00C04714" w:rsidRPr="00C04714">
        <w:rPr>
          <w:szCs w:val="28"/>
        </w:rPr>
        <w:t>.,</w:t>
      </w:r>
      <w:r w:rsidR="00C04714">
        <w:rPr>
          <w:szCs w:val="28"/>
        </w:rPr>
        <w:t xml:space="preserve"> </w:t>
      </w:r>
    </w:p>
    <w:p w:rsidR="005E42EC" w:rsidRPr="00FA0523" w:rsidRDefault="005E42EC" w:rsidP="0058001F">
      <w:pPr>
        <w:ind w:firstLine="567"/>
        <w:rPr>
          <w:b/>
          <w:szCs w:val="28"/>
        </w:rPr>
      </w:pPr>
      <w:r w:rsidRPr="00FA0523">
        <w:rPr>
          <w:b/>
          <w:szCs w:val="28"/>
        </w:rPr>
        <w:t xml:space="preserve">УВАЖАЕМИ </w:t>
      </w:r>
      <w:r>
        <w:rPr>
          <w:b/>
          <w:szCs w:val="28"/>
        </w:rPr>
        <w:t xml:space="preserve">ДАМИ И </w:t>
      </w:r>
      <w:r w:rsidRPr="00FA0523">
        <w:rPr>
          <w:b/>
          <w:szCs w:val="28"/>
        </w:rPr>
        <w:t>ГОСПОДА,</w:t>
      </w:r>
    </w:p>
    <w:p w:rsidR="00F079AE" w:rsidRDefault="00690462" w:rsidP="00EB5AAD">
      <w:pPr>
        <w:ind w:firstLine="567"/>
        <w:rPr>
          <w:szCs w:val="28"/>
        </w:rPr>
      </w:pPr>
      <w:r w:rsidRPr="00621E9D">
        <w:rPr>
          <w:szCs w:val="28"/>
        </w:rPr>
        <w:t>След запознаване с публичната по</w:t>
      </w:r>
      <w:r>
        <w:rPr>
          <w:szCs w:val="28"/>
        </w:rPr>
        <w:t>кана по глава ос</w:t>
      </w:r>
      <w:r w:rsidR="00C70F5C">
        <w:rPr>
          <w:szCs w:val="28"/>
        </w:rPr>
        <w:t>ем</w:t>
      </w:r>
      <w:r>
        <w:rPr>
          <w:szCs w:val="28"/>
        </w:rPr>
        <w:t xml:space="preserve"> „а“ от ЗОП</w:t>
      </w:r>
      <w:r w:rsidR="00CE2493">
        <w:rPr>
          <w:szCs w:val="28"/>
        </w:rPr>
        <w:t>,</w:t>
      </w:r>
      <w:r>
        <w:rPr>
          <w:szCs w:val="28"/>
        </w:rPr>
        <w:t xml:space="preserve"> </w:t>
      </w:r>
      <w:r w:rsidR="00D35487" w:rsidRPr="00D35487">
        <w:rPr>
          <w:rFonts w:eastAsia="Calibri"/>
          <w:szCs w:val="28"/>
          <w:lang w:val="en-US"/>
        </w:rPr>
        <w:t xml:space="preserve"> </w:t>
      </w:r>
    </w:p>
    <w:p w:rsidR="00690462" w:rsidRDefault="00690462" w:rsidP="00F079AE">
      <w:pPr>
        <w:ind w:firstLine="0"/>
        <w:jc w:val="center"/>
        <w:rPr>
          <w:b/>
          <w:szCs w:val="28"/>
        </w:rPr>
      </w:pPr>
    </w:p>
    <w:p w:rsidR="005E42EC" w:rsidRPr="00FA0523" w:rsidRDefault="005E42EC" w:rsidP="0058001F">
      <w:pPr>
        <w:ind w:firstLine="0"/>
        <w:jc w:val="center"/>
        <w:rPr>
          <w:b/>
          <w:szCs w:val="28"/>
        </w:rPr>
      </w:pPr>
      <w:r w:rsidRPr="00FA0523">
        <w:rPr>
          <w:b/>
          <w:szCs w:val="28"/>
        </w:rPr>
        <w:t>З А Я В Я В А М Е:</w:t>
      </w:r>
    </w:p>
    <w:p w:rsidR="005E42EC" w:rsidRDefault="00690462" w:rsidP="00D74B34">
      <w:pPr>
        <w:pStyle w:val="a6"/>
        <w:tabs>
          <w:tab w:val="clear" w:pos="4153"/>
          <w:tab w:val="clear" w:pos="8306"/>
        </w:tabs>
        <w:ind w:firstLine="567"/>
        <w:rPr>
          <w:szCs w:val="28"/>
        </w:rPr>
      </w:pPr>
      <w:r w:rsidRPr="00621E9D">
        <w:rPr>
          <w:szCs w:val="28"/>
        </w:rPr>
        <w:t>1.</w:t>
      </w:r>
      <w:r>
        <w:rPr>
          <w:szCs w:val="28"/>
        </w:rPr>
        <w:t xml:space="preserve"> </w:t>
      </w:r>
      <w:r w:rsidRPr="00621E9D">
        <w:rPr>
          <w:szCs w:val="28"/>
        </w:rPr>
        <w:t>Желаем да участваме в процедурата за възлагане на обществена поръчка по ЗО</w:t>
      </w:r>
      <w:r>
        <w:rPr>
          <w:szCs w:val="28"/>
        </w:rPr>
        <w:t>П чрез публична покана с посочения по-горе предмет</w:t>
      </w:r>
      <w:r w:rsidR="001B35C9">
        <w:rPr>
          <w:szCs w:val="28"/>
        </w:rPr>
        <w:t>.</w:t>
      </w:r>
      <w:r w:rsidR="007A3C32">
        <w:rPr>
          <w:szCs w:val="28"/>
        </w:rPr>
        <w:t xml:space="preserve"> </w:t>
      </w:r>
    </w:p>
    <w:p w:rsidR="005E42EC" w:rsidRDefault="003B58F7" w:rsidP="004C3C4D">
      <w:pPr>
        <w:ind w:firstLine="567"/>
        <w:rPr>
          <w:szCs w:val="28"/>
        </w:rPr>
      </w:pPr>
      <w:r>
        <w:rPr>
          <w:szCs w:val="28"/>
        </w:rPr>
        <w:t xml:space="preserve">2. </w:t>
      </w:r>
      <w:r w:rsidR="005E42EC" w:rsidRPr="00FA0523">
        <w:rPr>
          <w:szCs w:val="28"/>
        </w:rPr>
        <w:t xml:space="preserve">Тази оферта е със срок на валидност </w:t>
      </w:r>
      <w:r w:rsidR="003B7ABC">
        <w:rPr>
          <w:szCs w:val="28"/>
        </w:rPr>
        <w:t>…... (с думи</w:t>
      </w:r>
      <w:r w:rsidR="00E505CB">
        <w:rPr>
          <w:szCs w:val="28"/>
        </w:rPr>
        <w:t>)</w:t>
      </w:r>
      <w:r w:rsidR="005E42EC" w:rsidRPr="00FA0523">
        <w:rPr>
          <w:szCs w:val="28"/>
        </w:rPr>
        <w:t xml:space="preserve"> календарни дни, считано от крайния срок за представяне на офертите.</w:t>
      </w:r>
    </w:p>
    <w:p w:rsidR="00690462" w:rsidRDefault="00FC68A6" w:rsidP="004C3C4D">
      <w:pPr>
        <w:ind w:firstLine="567"/>
        <w:rPr>
          <w:szCs w:val="28"/>
        </w:rPr>
      </w:pPr>
      <w:r>
        <w:rPr>
          <w:snapToGrid w:val="0"/>
        </w:rPr>
        <w:t>3</w:t>
      </w:r>
      <w:r w:rsidR="005E42EC">
        <w:rPr>
          <w:snapToGrid w:val="0"/>
        </w:rPr>
        <w:t xml:space="preserve">. </w:t>
      </w:r>
      <w:r w:rsidR="00690462" w:rsidRPr="00621E9D">
        <w:rPr>
          <w:szCs w:val="28"/>
        </w:rPr>
        <w:t>Поемаме ангажимента да изпълним поръчката в сроковете, съгласно посочените от Въз</w:t>
      </w:r>
      <w:r w:rsidR="00690462">
        <w:rPr>
          <w:szCs w:val="28"/>
        </w:rPr>
        <w:t>ложителя в поканата изисквания</w:t>
      </w:r>
      <w:r w:rsidR="00690462" w:rsidRPr="00621E9D">
        <w:rPr>
          <w:szCs w:val="28"/>
        </w:rPr>
        <w:t>, считано от датата на влизане в сила на договора за изпълнение на обществената поръчка.</w:t>
      </w:r>
    </w:p>
    <w:p w:rsidR="005E42EC" w:rsidRPr="0058001F" w:rsidRDefault="00FC68A6" w:rsidP="0058001F">
      <w:pPr>
        <w:ind w:firstLine="567"/>
        <w:rPr>
          <w:snapToGrid w:val="0"/>
        </w:rPr>
      </w:pPr>
      <w:r>
        <w:rPr>
          <w:szCs w:val="28"/>
        </w:rPr>
        <w:t>4</w:t>
      </w:r>
      <w:r w:rsidR="00690462" w:rsidRPr="00621E9D">
        <w:rPr>
          <w:szCs w:val="28"/>
        </w:rPr>
        <w:t>.</w:t>
      </w:r>
      <w:r w:rsidR="00690462" w:rsidRPr="00621E9D">
        <w:rPr>
          <w:snapToGrid w:val="0"/>
        </w:rPr>
        <w:t xml:space="preserve"> Приемаме всички изисквания, посочени от Възложителя в публичната покана.</w:t>
      </w:r>
    </w:p>
    <w:p w:rsidR="00A85432" w:rsidRPr="00A85432" w:rsidRDefault="00A85432" w:rsidP="00A85432">
      <w:pPr>
        <w:ind w:firstLine="567"/>
        <w:rPr>
          <w:snapToGrid w:val="0"/>
        </w:rPr>
      </w:pPr>
    </w:p>
    <w:p w:rsidR="00A85432" w:rsidRPr="00A85432" w:rsidRDefault="00A85432" w:rsidP="00A85432">
      <w:pPr>
        <w:ind w:firstLine="0"/>
        <w:rPr>
          <w:b/>
          <w:bCs/>
          <w:szCs w:val="28"/>
        </w:rPr>
      </w:pPr>
      <w:r w:rsidRPr="00A85432">
        <w:rPr>
          <w:b/>
          <w:bCs/>
          <w:szCs w:val="28"/>
        </w:rPr>
        <w:t>Правно обвързващ подпис и печат:</w:t>
      </w:r>
    </w:p>
    <w:tbl>
      <w:tblPr>
        <w:tblW w:w="0" w:type="auto"/>
        <w:tblInd w:w="108" w:type="dxa"/>
        <w:tblLook w:val="0000" w:firstRow="0" w:lastRow="0" w:firstColumn="0" w:lastColumn="0" w:noHBand="0" w:noVBand="0"/>
      </w:tblPr>
      <w:tblGrid>
        <w:gridCol w:w="4153"/>
        <w:gridCol w:w="4261"/>
      </w:tblGrid>
      <w:tr w:rsidR="00A85432" w:rsidRPr="00A85432" w:rsidTr="00EF05FF">
        <w:trPr>
          <w:trHeight w:val="376"/>
        </w:trPr>
        <w:tc>
          <w:tcPr>
            <w:tcW w:w="4153" w:type="dxa"/>
          </w:tcPr>
          <w:p w:rsidR="00A85432" w:rsidRPr="00A85432" w:rsidRDefault="00A85432" w:rsidP="00A85432">
            <w:pPr>
              <w:ind w:left="-108" w:firstLine="0"/>
              <w:rPr>
                <w:szCs w:val="28"/>
              </w:rPr>
            </w:pPr>
            <w:r w:rsidRPr="00A85432">
              <w:rPr>
                <w:szCs w:val="28"/>
              </w:rPr>
              <w:t>Дата</w:t>
            </w:r>
            <w:r>
              <w:rPr>
                <w:szCs w:val="28"/>
              </w:rPr>
              <w:t>:</w:t>
            </w:r>
            <w:r w:rsidRPr="00A85432">
              <w:rPr>
                <w:szCs w:val="28"/>
              </w:rPr>
              <w:t xml:space="preserve"> </w:t>
            </w:r>
          </w:p>
        </w:tc>
        <w:tc>
          <w:tcPr>
            <w:tcW w:w="4261" w:type="dxa"/>
          </w:tcPr>
          <w:p w:rsidR="00A85432" w:rsidRPr="00A85432" w:rsidRDefault="00A85432" w:rsidP="00A85432">
            <w:pPr>
              <w:ind w:firstLine="0"/>
              <w:rPr>
                <w:szCs w:val="28"/>
              </w:rPr>
            </w:pPr>
            <w:r w:rsidRPr="00A85432">
              <w:rPr>
                <w:szCs w:val="28"/>
              </w:rPr>
              <w:t>________/ _________ / ______</w:t>
            </w:r>
          </w:p>
        </w:tc>
      </w:tr>
      <w:tr w:rsidR="00A85432" w:rsidRPr="00A85432" w:rsidTr="00EF05FF">
        <w:tc>
          <w:tcPr>
            <w:tcW w:w="4153" w:type="dxa"/>
          </w:tcPr>
          <w:p w:rsidR="00A85432" w:rsidRPr="00A85432" w:rsidRDefault="00A85432" w:rsidP="00A85432">
            <w:pPr>
              <w:ind w:left="-108" w:firstLine="0"/>
              <w:rPr>
                <w:szCs w:val="28"/>
              </w:rPr>
            </w:pPr>
            <w:r>
              <w:rPr>
                <w:szCs w:val="28"/>
              </w:rPr>
              <w:t>Три имена:</w:t>
            </w:r>
          </w:p>
          <w:p w:rsidR="00A85432" w:rsidRPr="00A85432" w:rsidRDefault="00A85432" w:rsidP="00A85432">
            <w:pPr>
              <w:ind w:left="-108" w:firstLine="0"/>
              <w:rPr>
                <w:szCs w:val="28"/>
              </w:rPr>
            </w:pPr>
          </w:p>
        </w:tc>
        <w:tc>
          <w:tcPr>
            <w:tcW w:w="4261" w:type="dxa"/>
          </w:tcPr>
          <w:p w:rsidR="00A85432" w:rsidRPr="00A85432" w:rsidRDefault="00A85432" w:rsidP="00A85432">
            <w:pPr>
              <w:ind w:firstLine="0"/>
              <w:rPr>
                <w:szCs w:val="28"/>
              </w:rPr>
            </w:pPr>
            <w:r w:rsidRPr="00A85432">
              <w:rPr>
                <w:szCs w:val="28"/>
              </w:rPr>
              <w:t>__________________________</w:t>
            </w:r>
          </w:p>
        </w:tc>
      </w:tr>
      <w:tr w:rsidR="00A85432" w:rsidRPr="00A85432" w:rsidTr="00EF05FF">
        <w:tc>
          <w:tcPr>
            <w:tcW w:w="4153" w:type="dxa"/>
          </w:tcPr>
          <w:p w:rsidR="00A85432" w:rsidRPr="00A85432" w:rsidRDefault="00A85432" w:rsidP="00A85432">
            <w:pPr>
              <w:ind w:left="-108" w:firstLine="0"/>
              <w:rPr>
                <w:szCs w:val="28"/>
              </w:rPr>
            </w:pPr>
            <w:r w:rsidRPr="00A85432">
              <w:rPr>
                <w:szCs w:val="28"/>
              </w:rPr>
              <w:t>Подпис</w:t>
            </w:r>
            <w:r>
              <w:rPr>
                <w:szCs w:val="28"/>
              </w:rPr>
              <w:t>:</w:t>
            </w:r>
          </w:p>
        </w:tc>
        <w:tc>
          <w:tcPr>
            <w:tcW w:w="4261" w:type="dxa"/>
          </w:tcPr>
          <w:p w:rsidR="00A85432" w:rsidRPr="00A85432" w:rsidRDefault="00A85432" w:rsidP="00A85432">
            <w:pPr>
              <w:ind w:firstLine="0"/>
              <w:rPr>
                <w:szCs w:val="28"/>
              </w:rPr>
            </w:pPr>
            <w:r w:rsidRPr="00A85432">
              <w:rPr>
                <w:szCs w:val="28"/>
              </w:rPr>
              <w:t>________________________</w:t>
            </w:r>
            <w:r w:rsidRPr="00A85432">
              <w:rPr>
                <w:szCs w:val="28"/>
              </w:rPr>
              <w:softHyphen/>
            </w:r>
            <w:r w:rsidRPr="00A85432">
              <w:rPr>
                <w:szCs w:val="28"/>
              </w:rPr>
              <w:softHyphen/>
            </w:r>
            <w:r w:rsidRPr="00A85432">
              <w:rPr>
                <w:szCs w:val="28"/>
              </w:rPr>
              <w:softHyphen/>
            </w:r>
          </w:p>
        </w:tc>
      </w:tr>
      <w:tr w:rsidR="00A85432" w:rsidRPr="00A85432" w:rsidTr="00EF05FF">
        <w:tc>
          <w:tcPr>
            <w:tcW w:w="4153" w:type="dxa"/>
          </w:tcPr>
          <w:p w:rsidR="00A85432" w:rsidRPr="00A85432" w:rsidRDefault="00A85432" w:rsidP="00A85432">
            <w:pPr>
              <w:ind w:left="-108" w:firstLine="0"/>
              <w:rPr>
                <w:szCs w:val="28"/>
              </w:rPr>
            </w:pPr>
            <w:r w:rsidRPr="00A85432">
              <w:rPr>
                <w:szCs w:val="28"/>
              </w:rPr>
              <w:t>Длъжност</w:t>
            </w:r>
            <w:r>
              <w:rPr>
                <w:szCs w:val="28"/>
              </w:rPr>
              <w:t>:</w:t>
            </w:r>
            <w:r w:rsidRPr="00A85432">
              <w:rPr>
                <w:szCs w:val="28"/>
              </w:rPr>
              <w:t xml:space="preserve"> </w:t>
            </w:r>
          </w:p>
        </w:tc>
        <w:tc>
          <w:tcPr>
            <w:tcW w:w="4261" w:type="dxa"/>
          </w:tcPr>
          <w:p w:rsidR="00A85432" w:rsidRPr="00A85432" w:rsidRDefault="00A85432" w:rsidP="00A85432">
            <w:pPr>
              <w:ind w:firstLine="0"/>
              <w:rPr>
                <w:szCs w:val="28"/>
              </w:rPr>
            </w:pPr>
            <w:r w:rsidRPr="00A85432">
              <w:rPr>
                <w:szCs w:val="28"/>
              </w:rPr>
              <w:t>__________________________</w:t>
            </w:r>
            <w:r w:rsidRPr="00A85432">
              <w:rPr>
                <w:szCs w:val="28"/>
              </w:rPr>
              <w:softHyphen/>
            </w:r>
            <w:r w:rsidRPr="00A85432">
              <w:rPr>
                <w:szCs w:val="28"/>
              </w:rPr>
              <w:softHyphen/>
            </w:r>
          </w:p>
        </w:tc>
      </w:tr>
      <w:tr w:rsidR="00A85432" w:rsidRPr="00A85432" w:rsidTr="00EF05FF">
        <w:tc>
          <w:tcPr>
            <w:tcW w:w="4153" w:type="dxa"/>
          </w:tcPr>
          <w:p w:rsidR="00A85432" w:rsidRPr="00A85432" w:rsidRDefault="00A85432" w:rsidP="00A85432">
            <w:pPr>
              <w:ind w:left="-108" w:firstLine="0"/>
              <w:rPr>
                <w:szCs w:val="28"/>
              </w:rPr>
            </w:pPr>
            <w:r w:rsidRPr="00A85432">
              <w:rPr>
                <w:szCs w:val="28"/>
              </w:rPr>
              <w:t>Наименование на участника</w:t>
            </w:r>
            <w:r>
              <w:rPr>
                <w:szCs w:val="28"/>
              </w:rPr>
              <w:t>:</w:t>
            </w:r>
          </w:p>
        </w:tc>
        <w:tc>
          <w:tcPr>
            <w:tcW w:w="4261" w:type="dxa"/>
          </w:tcPr>
          <w:p w:rsidR="00A85432" w:rsidRPr="00A85432" w:rsidRDefault="00A85432" w:rsidP="00A85432">
            <w:pPr>
              <w:pBdr>
                <w:bottom w:val="single" w:sz="12" w:space="1" w:color="auto"/>
              </w:pBdr>
              <w:ind w:firstLine="0"/>
              <w:rPr>
                <w:szCs w:val="28"/>
              </w:rPr>
            </w:pPr>
          </w:p>
          <w:p w:rsidR="00A85432" w:rsidRPr="00A85432" w:rsidRDefault="00A85432" w:rsidP="00A85432">
            <w:pPr>
              <w:ind w:firstLine="0"/>
              <w:rPr>
                <w:szCs w:val="28"/>
              </w:rPr>
            </w:pPr>
          </w:p>
        </w:tc>
      </w:tr>
    </w:tbl>
    <w:p w:rsidR="00B248B0" w:rsidRDefault="00B248B0">
      <w:pPr>
        <w:ind w:firstLine="0"/>
        <w:jc w:val="left"/>
        <w:rPr>
          <w:lang w:val="en-US"/>
        </w:rPr>
      </w:pPr>
      <w:r>
        <w:rPr>
          <w:lang w:val="en-US"/>
        </w:rPr>
        <w:br w:type="page"/>
      </w:r>
    </w:p>
    <w:p w:rsidR="00C77BE0" w:rsidRPr="0058001F" w:rsidRDefault="00C77BE0" w:rsidP="0058001F">
      <w:pPr>
        <w:ind w:left="7200" w:firstLine="0"/>
        <w:jc w:val="left"/>
        <w:rPr>
          <w:b/>
          <w:szCs w:val="28"/>
        </w:rPr>
      </w:pPr>
      <w:r w:rsidRPr="00621E9D">
        <w:rPr>
          <w:rFonts w:eastAsia="Calibri"/>
          <w:b/>
        </w:rPr>
        <w:lastRenderedPageBreak/>
        <w:t>Приложение № 2</w:t>
      </w:r>
    </w:p>
    <w:p w:rsidR="005E42EC" w:rsidRDefault="005E42EC" w:rsidP="005E42EC">
      <w:pPr>
        <w:ind w:firstLine="654"/>
        <w:rPr>
          <w:b/>
          <w:szCs w:val="28"/>
        </w:rPr>
      </w:pPr>
    </w:p>
    <w:p w:rsidR="005E42EC" w:rsidRDefault="005E42EC" w:rsidP="005E42EC">
      <w:pPr>
        <w:ind w:firstLine="654"/>
        <w:rPr>
          <w:b/>
          <w:szCs w:val="28"/>
        </w:rPr>
      </w:pPr>
    </w:p>
    <w:p w:rsidR="005E7D64" w:rsidRPr="00B248B0" w:rsidRDefault="0058001F" w:rsidP="00B248B0">
      <w:pPr>
        <w:ind w:left="720" w:firstLine="0"/>
        <w:jc w:val="left"/>
        <w:rPr>
          <w:b/>
          <w:szCs w:val="28"/>
        </w:rPr>
      </w:pPr>
      <w:r>
        <w:rPr>
          <w:b/>
          <w:szCs w:val="28"/>
        </w:rPr>
        <w:tab/>
      </w:r>
      <w:r>
        <w:rPr>
          <w:b/>
          <w:szCs w:val="28"/>
        </w:rPr>
        <w:tab/>
      </w:r>
      <w:r>
        <w:rPr>
          <w:b/>
          <w:szCs w:val="28"/>
        </w:rPr>
        <w:tab/>
      </w:r>
      <w:r>
        <w:rPr>
          <w:b/>
          <w:szCs w:val="28"/>
        </w:rPr>
        <w:tab/>
      </w:r>
      <w:r>
        <w:rPr>
          <w:b/>
          <w:szCs w:val="28"/>
        </w:rPr>
        <w:tab/>
      </w:r>
      <w:r>
        <w:rPr>
          <w:b/>
          <w:szCs w:val="28"/>
        </w:rPr>
        <w:tab/>
      </w:r>
      <w:r>
        <w:rPr>
          <w:b/>
          <w:szCs w:val="28"/>
        </w:rPr>
        <w:tab/>
        <w:t xml:space="preserve"> </w:t>
      </w:r>
      <w:r w:rsidR="005E7D64" w:rsidRPr="00B248B0">
        <w:rPr>
          <w:b/>
          <w:szCs w:val="28"/>
        </w:rPr>
        <w:t>До</w:t>
      </w:r>
    </w:p>
    <w:p w:rsidR="005E7D64" w:rsidRPr="00B248B0" w:rsidRDefault="005E7D64" w:rsidP="00B248B0">
      <w:pPr>
        <w:ind w:left="5823" w:firstLine="0"/>
        <w:jc w:val="left"/>
        <w:rPr>
          <w:b/>
          <w:szCs w:val="28"/>
        </w:rPr>
      </w:pPr>
      <w:r w:rsidRPr="00B248B0">
        <w:rPr>
          <w:b/>
          <w:szCs w:val="28"/>
        </w:rPr>
        <w:t>Прокуратурата на Република България</w:t>
      </w:r>
    </w:p>
    <w:p w:rsidR="005E7D64" w:rsidRPr="00B248B0" w:rsidRDefault="005E7D64" w:rsidP="00B248B0">
      <w:pPr>
        <w:ind w:left="5823" w:firstLine="0"/>
        <w:jc w:val="left"/>
        <w:rPr>
          <w:b/>
          <w:szCs w:val="28"/>
        </w:rPr>
      </w:pPr>
      <w:r w:rsidRPr="00B248B0">
        <w:rPr>
          <w:b/>
          <w:szCs w:val="28"/>
        </w:rPr>
        <w:t>гр. София, бул. „Витоша” № 2</w:t>
      </w:r>
    </w:p>
    <w:p w:rsidR="005E7D64" w:rsidRPr="005E7D64" w:rsidRDefault="005E7D64" w:rsidP="00F63191">
      <w:pPr>
        <w:ind w:left="5103"/>
      </w:pPr>
    </w:p>
    <w:p w:rsidR="005E7D64" w:rsidRPr="00B248B0" w:rsidRDefault="00F63191" w:rsidP="00F63191">
      <w:pPr>
        <w:jc w:val="center"/>
        <w:rPr>
          <w:b/>
          <w:szCs w:val="28"/>
        </w:rPr>
      </w:pPr>
      <w:r>
        <w:rPr>
          <w:b/>
          <w:szCs w:val="28"/>
        </w:rPr>
        <w:t xml:space="preserve">ТЕХНИЧЕСКО </w:t>
      </w:r>
      <w:r w:rsidR="005E7D64" w:rsidRPr="005E7D64">
        <w:rPr>
          <w:b/>
          <w:szCs w:val="28"/>
        </w:rPr>
        <w:t xml:space="preserve">ПРЕДЛОЖЕНИЕ </w:t>
      </w:r>
      <w:r w:rsidR="005E7D64" w:rsidRPr="005E7D64">
        <w:rPr>
          <w:b/>
          <w:szCs w:val="28"/>
          <w:lang w:val="en-US"/>
        </w:rPr>
        <w:t xml:space="preserve"> </w:t>
      </w:r>
      <w:r w:rsidR="005E7D64" w:rsidRPr="005E7D64">
        <w:rPr>
          <w:b/>
          <w:szCs w:val="28"/>
        </w:rPr>
        <w:t>ЗА  ИЗПЪЛНЕНИЕ НА ПОРЪЧКАТА</w:t>
      </w:r>
      <w:r w:rsidR="00B248B0">
        <w:rPr>
          <w:b/>
          <w:szCs w:val="28"/>
          <w:lang w:val="en-US"/>
        </w:rPr>
        <w:t xml:space="preserve"> </w:t>
      </w:r>
      <w:r w:rsidR="00B248B0">
        <w:rPr>
          <w:b/>
          <w:szCs w:val="28"/>
        </w:rPr>
        <w:t>ПО ОБОСОБЕНА ПОЗИЦИЯ № 1</w:t>
      </w:r>
    </w:p>
    <w:p w:rsidR="005E7D64" w:rsidRPr="005E7D64" w:rsidRDefault="005E7D64" w:rsidP="005E7D64"/>
    <w:p w:rsidR="00267113" w:rsidRDefault="005E7D64" w:rsidP="00267113">
      <w:pPr>
        <w:rPr>
          <w:rFonts w:eastAsia="Calibri"/>
          <w:b/>
          <w:szCs w:val="28"/>
        </w:rPr>
      </w:pPr>
      <w:r w:rsidRPr="005E7D64">
        <w:rPr>
          <w:rFonts w:eastAsia="Calibri"/>
          <w:szCs w:val="28"/>
        </w:rPr>
        <w:t>за участие в процедура за възлагане на обществена поръчка</w:t>
      </w:r>
      <w:r w:rsidR="00D35487">
        <w:rPr>
          <w:rFonts w:eastAsia="Calibri"/>
          <w:szCs w:val="28"/>
        </w:rPr>
        <w:t xml:space="preserve"> чрез публична покана по реда на Глава осем „а“ от ЗОП</w:t>
      </w:r>
      <w:r w:rsidR="002B3459">
        <w:rPr>
          <w:rFonts w:eastAsia="Calibri"/>
          <w:szCs w:val="28"/>
        </w:rPr>
        <w:t>,</w:t>
      </w:r>
      <w:r w:rsidRPr="005E7D64">
        <w:rPr>
          <w:rFonts w:eastAsia="Calibri"/>
          <w:szCs w:val="28"/>
        </w:rPr>
        <w:t xml:space="preserve"> с предмет:</w:t>
      </w:r>
      <w:r w:rsidRPr="005E7D64">
        <w:rPr>
          <w:rFonts w:eastAsia="Calibri"/>
          <w:b/>
          <w:szCs w:val="28"/>
        </w:rPr>
        <w:t xml:space="preserve"> </w:t>
      </w:r>
      <w:r w:rsidR="00B248B0" w:rsidRPr="00F41150">
        <w:rPr>
          <w:rFonts w:eastAsia="MS Mincho"/>
          <w:szCs w:val="28"/>
          <w:lang w:val="ru-RU"/>
        </w:rPr>
        <w:t xml:space="preserve">“Извършване на профилактични медицински прегледи </w:t>
      </w:r>
      <w:r w:rsidR="00BB57B5">
        <w:rPr>
          <w:rFonts w:eastAsia="MS Mincho"/>
          <w:szCs w:val="28"/>
          <w:lang w:val="ru-RU"/>
        </w:rPr>
        <w:t>и изследвания</w:t>
      </w:r>
      <w:r w:rsidR="00BB57B5" w:rsidRPr="00F41150">
        <w:rPr>
          <w:rFonts w:eastAsia="MS Mincho"/>
          <w:szCs w:val="28"/>
          <w:lang w:val="ru-RU"/>
        </w:rPr>
        <w:t xml:space="preserve"> </w:t>
      </w:r>
      <w:r w:rsidR="00B248B0" w:rsidRPr="00F41150">
        <w:rPr>
          <w:rFonts w:eastAsia="MS Mincho"/>
          <w:szCs w:val="28"/>
          <w:lang w:val="ru-RU"/>
        </w:rPr>
        <w:t xml:space="preserve">на работещите в </w:t>
      </w:r>
      <w:r w:rsidR="00B248B0" w:rsidRPr="00F41150">
        <w:rPr>
          <w:rFonts w:eastAsia="MS Mincho"/>
          <w:szCs w:val="28"/>
        </w:rPr>
        <w:t>Адм</w:t>
      </w:r>
      <w:r w:rsidR="00B248B0">
        <w:rPr>
          <w:rFonts w:eastAsia="MS Mincho"/>
          <w:szCs w:val="28"/>
        </w:rPr>
        <w:t>инистрация</w:t>
      </w:r>
      <w:r w:rsidR="00B248B0" w:rsidRPr="00F41150">
        <w:rPr>
          <w:rFonts w:eastAsia="MS Mincho"/>
          <w:szCs w:val="28"/>
        </w:rPr>
        <w:t xml:space="preserve"> на главния прокурор, Върховна касационна прокуратура, Върховна административна прокуратура, Национална следствена служба, Бюро по защита при главния прокурор, УБ</w:t>
      </w:r>
      <w:r w:rsidR="00B248B0">
        <w:rPr>
          <w:rFonts w:eastAsia="MS Mincho"/>
          <w:szCs w:val="28"/>
          <w:lang w:val="en-US"/>
        </w:rPr>
        <w:t xml:space="preserve"> </w:t>
      </w:r>
      <w:r w:rsidR="00B248B0" w:rsidRPr="00F41150">
        <w:rPr>
          <w:rFonts w:eastAsia="MS Mincho"/>
          <w:szCs w:val="28"/>
        </w:rPr>
        <w:t>“Цигов чарк“, гр. Батак, ПД</w:t>
      </w:r>
      <w:r w:rsidR="00B248B0">
        <w:rPr>
          <w:rFonts w:eastAsia="MS Mincho"/>
          <w:szCs w:val="28"/>
          <w:lang w:val="en-US"/>
        </w:rPr>
        <w:t xml:space="preserve"> </w:t>
      </w:r>
      <w:r w:rsidR="00B248B0" w:rsidRPr="00F41150">
        <w:rPr>
          <w:rFonts w:eastAsia="MS Mincho"/>
          <w:szCs w:val="28"/>
        </w:rPr>
        <w:t>“Изгрев“, гр. Бяла по обособени позиции, както следва:</w:t>
      </w:r>
      <w:r w:rsidR="00267113">
        <w:rPr>
          <w:rFonts w:eastAsia="MS Mincho"/>
          <w:szCs w:val="28"/>
        </w:rPr>
        <w:t xml:space="preserve"> </w:t>
      </w:r>
      <w:r w:rsidR="00B248B0" w:rsidRPr="00F41150">
        <w:rPr>
          <w:rFonts w:eastAsia="MS Mincho"/>
          <w:bCs/>
          <w:szCs w:val="28"/>
        </w:rPr>
        <w:t>Обособена позиция № 1:</w:t>
      </w:r>
      <w:r w:rsidR="00B248B0" w:rsidRPr="00F41150">
        <w:rPr>
          <w:rFonts w:eastAsia="MS Mincho"/>
          <w:bCs/>
          <w:szCs w:val="28"/>
          <w:lang w:val="en-US"/>
        </w:rPr>
        <w:t xml:space="preserve"> </w:t>
      </w:r>
      <w:r w:rsidR="00B248B0" w:rsidRPr="00F41150">
        <w:rPr>
          <w:rFonts w:eastAsia="MS Mincho"/>
          <w:szCs w:val="28"/>
          <w:lang w:val="ru-RU"/>
        </w:rPr>
        <w:t>Извършване на профилактични медицински прегледи на работещите в</w:t>
      </w:r>
      <w:r w:rsidR="00B248B0" w:rsidRPr="00F41150">
        <w:rPr>
          <w:rFonts w:eastAsia="MS Mincho"/>
          <w:szCs w:val="28"/>
        </w:rPr>
        <w:t xml:space="preserve"> Администрацията на главен прокурор, Върховна касационна прокуратура, Върховна административна прокуратура, Национална следствена служба, Бюро по защита при главния прокурор, УБ“Цигов чарк“, гр. Батак;</w:t>
      </w:r>
      <w:r w:rsidR="00981CAA">
        <w:rPr>
          <w:rFonts w:eastAsia="MS Mincho"/>
          <w:bCs/>
          <w:szCs w:val="28"/>
        </w:rPr>
        <w:t xml:space="preserve"> </w:t>
      </w:r>
      <w:r w:rsidR="00B248B0" w:rsidRPr="00F41150">
        <w:rPr>
          <w:rFonts w:eastAsia="MS Mincho"/>
          <w:bCs/>
          <w:szCs w:val="28"/>
        </w:rPr>
        <w:t xml:space="preserve">Обособена позиция № 2: Извършване на профилактични медицински прегледи и изследвания на работещите в </w:t>
      </w:r>
      <w:r w:rsidR="00B248B0" w:rsidRPr="00F41150">
        <w:rPr>
          <w:rFonts w:eastAsia="MS Mincho"/>
          <w:szCs w:val="28"/>
        </w:rPr>
        <w:t>ПД</w:t>
      </w:r>
      <w:r w:rsidR="00B248B0">
        <w:rPr>
          <w:rFonts w:eastAsia="MS Mincho"/>
          <w:szCs w:val="28"/>
          <w:lang w:val="en-US"/>
        </w:rPr>
        <w:t xml:space="preserve"> </w:t>
      </w:r>
      <w:r w:rsidR="00B248B0" w:rsidRPr="00F41150">
        <w:rPr>
          <w:rFonts w:eastAsia="MS Mincho"/>
          <w:szCs w:val="28"/>
        </w:rPr>
        <w:t>“Изгрев“, гр. Бяла.</w:t>
      </w:r>
      <w:r w:rsidR="00B248B0">
        <w:rPr>
          <w:rFonts w:eastAsia="MS Mincho"/>
          <w:szCs w:val="28"/>
          <w:lang w:val="en-US"/>
        </w:rPr>
        <w:t>”</w:t>
      </w:r>
      <w:r w:rsidRPr="00B248B0">
        <w:rPr>
          <w:rFonts w:eastAsia="Calibri"/>
          <w:szCs w:val="28"/>
        </w:rPr>
        <w:t>,</w:t>
      </w:r>
      <w:r w:rsidRPr="005E7D64">
        <w:rPr>
          <w:rFonts w:eastAsia="Calibri"/>
          <w:b/>
          <w:szCs w:val="28"/>
        </w:rPr>
        <w:t xml:space="preserve"> </w:t>
      </w:r>
    </w:p>
    <w:p w:rsidR="005E7D64" w:rsidRPr="00267113" w:rsidRDefault="005E7D64" w:rsidP="00267113">
      <w:pPr>
        <w:rPr>
          <w:rFonts w:eastAsia="MS Mincho"/>
          <w:szCs w:val="28"/>
        </w:rPr>
      </w:pPr>
      <w:r w:rsidRPr="00F52A80">
        <w:rPr>
          <w:rFonts w:eastAsia="Calibri"/>
          <w:szCs w:val="28"/>
        </w:rPr>
        <w:t xml:space="preserve">по </w:t>
      </w:r>
      <w:r w:rsidRPr="005E7D64">
        <w:rPr>
          <w:rFonts w:eastAsia="Calibri"/>
          <w:szCs w:val="28"/>
        </w:rPr>
        <w:t>обособена позиция №</w:t>
      </w:r>
      <w:r w:rsidRPr="005E7D64">
        <w:rPr>
          <w:rFonts w:eastAsia="Calibri"/>
          <w:b/>
          <w:szCs w:val="28"/>
        </w:rPr>
        <w:t xml:space="preserve"> </w:t>
      </w:r>
      <w:r w:rsidR="00B248B0" w:rsidRPr="00B248B0">
        <w:rPr>
          <w:rFonts w:eastAsia="Calibri"/>
          <w:szCs w:val="28"/>
          <w:lang w:val="en-US"/>
        </w:rPr>
        <w:t>1</w:t>
      </w:r>
      <w:r w:rsidRPr="00B248B0">
        <w:rPr>
          <w:rFonts w:eastAsia="Calibri"/>
          <w:szCs w:val="28"/>
        </w:rPr>
        <w:t xml:space="preserve"> – „</w:t>
      </w:r>
      <w:r w:rsidR="00B248B0" w:rsidRPr="00B248B0">
        <w:rPr>
          <w:rFonts w:eastAsia="MS Mincho"/>
          <w:szCs w:val="28"/>
          <w:lang w:val="ru-RU"/>
        </w:rPr>
        <w:t>Извършване</w:t>
      </w:r>
      <w:r w:rsidR="00B248B0" w:rsidRPr="00F41150">
        <w:rPr>
          <w:rFonts w:eastAsia="MS Mincho"/>
          <w:szCs w:val="28"/>
          <w:lang w:val="ru-RU"/>
        </w:rPr>
        <w:t xml:space="preserve"> на профилактични медицински прегледи на работещите в</w:t>
      </w:r>
      <w:r w:rsidR="00B248B0" w:rsidRPr="00F41150">
        <w:rPr>
          <w:rFonts w:eastAsia="MS Mincho"/>
          <w:szCs w:val="28"/>
        </w:rPr>
        <w:t xml:space="preserve"> Администрацията на главен прокурор, Върховна касационна прокуратура, Върховна административна прокуратура, Национална следствена служба, Бюро по защита при главния прокурор, УБ“Цигов чарк“, гр. Батак</w:t>
      </w:r>
      <w:r w:rsidRPr="00B248B0">
        <w:rPr>
          <w:rFonts w:eastAsia="Calibri"/>
          <w:szCs w:val="28"/>
        </w:rPr>
        <w:t>“</w:t>
      </w:r>
      <w:r w:rsidRPr="00B248B0">
        <w:rPr>
          <w:rFonts w:eastAsia="Calibri"/>
          <w:bCs/>
          <w:spacing w:val="-1"/>
          <w:szCs w:val="28"/>
        </w:rPr>
        <w:t>.</w:t>
      </w:r>
      <w:r w:rsidR="00B248B0" w:rsidRPr="00B248B0">
        <w:rPr>
          <w:rFonts w:eastAsia="Calibri"/>
          <w:bCs/>
          <w:spacing w:val="-1"/>
          <w:szCs w:val="28"/>
          <w:lang w:val="en-US"/>
        </w:rPr>
        <w:t xml:space="preserve"> </w:t>
      </w:r>
    </w:p>
    <w:p w:rsidR="005E7D64" w:rsidRPr="005E7D64" w:rsidRDefault="005E7D64" w:rsidP="005E7D64">
      <w:pPr>
        <w:tabs>
          <w:tab w:val="left" w:pos="708"/>
          <w:tab w:val="center" w:pos="4153"/>
          <w:tab w:val="right" w:pos="8306"/>
        </w:tabs>
        <w:rPr>
          <w:rFonts w:eastAsia="Calibri"/>
          <w:sz w:val="24"/>
          <w:szCs w:val="24"/>
        </w:rPr>
      </w:pPr>
    </w:p>
    <w:p w:rsidR="005E7D64" w:rsidRPr="005E7D64" w:rsidRDefault="005E7D64" w:rsidP="005E7D64">
      <w:pPr>
        <w:jc w:val="center"/>
        <w:rPr>
          <w:b/>
          <w:szCs w:val="28"/>
        </w:rPr>
      </w:pPr>
      <w:r w:rsidRPr="005E7D64">
        <w:rPr>
          <w:b/>
          <w:szCs w:val="28"/>
        </w:rPr>
        <w:t>ОТ</w:t>
      </w:r>
    </w:p>
    <w:p w:rsidR="005E7D64" w:rsidRPr="00267113" w:rsidRDefault="005E7D64" w:rsidP="005E7D64">
      <w:pPr>
        <w:shd w:val="clear" w:color="auto" w:fill="FFFFFF"/>
        <w:rPr>
          <w:szCs w:val="28"/>
        </w:rPr>
      </w:pPr>
      <w:r w:rsidRPr="00267113">
        <w:rPr>
          <w:szCs w:val="28"/>
        </w:rPr>
        <w:t>Участник: .......................................................................................................;</w:t>
      </w:r>
    </w:p>
    <w:p w:rsidR="005E7D64" w:rsidRPr="00267113" w:rsidRDefault="005E7D64" w:rsidP="005E7D64">
      <w:pPr>
        <w:shd w:val="clear" w:color="auto" w:fill="FFFFFF"/>
        <w:rPr>
          <w:szCs w:val="28"/>
        </w:rPr>
      </w:pPr>
      <w:r w:rsidRPr="00267113">
        <w:rPr>
          <w:szCs w:val="28"/>
        </w:rPr>
        <w:t>Адрес: .............................................................................................................;</w:t>
      </w:r>
    </w:p>
    <w:p w:rsidR="005E7D64" w:rsidRPr="00267113" w:rsidRDefault="005E7D64" w:rsidP="005E7D64">
      <w:pPr>
        <w:shd w:val="clear" w:color="auto" w:fill="FFFFFF"/>
        <w:rPr>
          <w:szCs w:val="28"/>
        </w:rPr>
      </w:pPr>
      <w:r w:rsidRPr="00267113">
        <w:rPr>
          <w:szCs w:val="28"/>
        </w:rPr>
        <w:t>Тел.: .............., факс: .............;</w:t>
      </w:r>
    </w:p>
    <w:p w:rsidR="005E7D64" w:rsidRPr="00267113" w:rsidRDefault="005E7D64" w:rsidP="005E7D64">
      <w:pPr>
        <w:shd w:val="clear" w:color="auto" w:fill="FFFFFF"/>
        <w:rPr>
          <w:szCs w:val="28"/>
        </w:rPr>
      </w:pPr>
      <w:r w:rsidRPr="00267113">
        <w:rPr>
          <w:szCs w:val="28"/>
        </w:rPr>
        <w:t>регистриран по ф.д. №................/………….. по описа на ........................... Окръжен/Градски съд;</w:t>
      </w:r>
    </w:p>
    <w:p w:rsidR="005E7D64" w:rsidRPr="00267113" w:rsidRDefault="005E7D64" w:rsidP="005E7D64">
      <w:pPr>
        <w:shd w:val="clear" w:color="auto" w:fill="FFFFFF"/>
        <w:rPr>
          <w:szCs w:val="28"/>
        </w:rPr>
      </w:pPr>
      <w:r w:rsidRPr="00267113">
        <w:rPr>
          <w:szCs w:val="28"/>
        </w:rPr>
        <w:t>ИН по ДДС: ..........................., ЕИК по БУЛСТАТ ................................;</w:t>
      </w:r>
    </w:p>
    <w:p w:rsidR="005E7D64" w:rsidRPr="00267113" w:rsidRDefault="005E7D64" w:rsidP="005E7D64">
      <w:pPr>
        <w:shd w:val="clear" w:color="auto" w:fill="FFFFFF"/>
        <w:rPr>
          <w:szCs w:val="28"/>
        </w:rPr>
      </w:pPr>
      <w:r w:rsidRPr="00267113">
        <w:rPr>
          <w:szCs w:val="28"/>
        </w:rPr>
        <w:t>Представлявано от .........................................................................................</w:t>
      </w:r>
    </w:p>
    <w:p w:rsidR="005E7D64" w:rsidRPr="005E7D64" w:rsidRDefault="005E7D64" w:rsidP="005E7D64">
      <w:pPr>
        <w:keepNext/>
        <w:rPr>
          <w:b/>
          <w:szCs w:val="28"/>
        </w:rPr>
      </w:pPr>
    </w:p>
    <w:p w:rsidR="005E7D64" w:rsidRDefault="005E7D64" w:rsidP="005E7D64">
      <w:pPr>
        <w:keepNext/>
        <w:rPr>
          <w:b/>
          <w:szCs w:val="28"/>
        </w:rPr>
      </w:pPr>
      <w:r w:rsidRPr="005E7D64">
        <w:rPr>
          <w:b/>
          <w:szCs w:val="28"/>
        </w:rPr>
        <w:t>УВАЖАЕМИ ГОСПОДА,</w:t>
      </w:r>
    </w:p>
    <w:p w:rsidR="002B3459" w:rsidRPr="005E7D64" w:rsidRDefault="002B3459" w:rsidP="005E7D64">
      <w:pPr>
        <w:keepNext/>
        <w:rPr>
          <w:b/>
          <w:szCs w:val="28"/>
        </w:rPr>
      </w:pPr>
    </w:p>
    <w:p w:rsidR="005E7D64" w:rsidRPr="005E7D64" w:rsidRDefault="005E7D64" w:rsidP="005E7D64">
      <w:pPr>
        <w:rPr>
          <w:b/>
          <w:szCs w:val="28"/>
        </w:rPr>
      </w:pPr>
      <w:r w:rsidRPr="005E7D64">
        <w:rPr>
          <w:b/>
          <w:szCs w:val="28"/>
        </w:rPr>
        <w:t>С настоящото декларираме:</w:t>
      </w:r>
    </w:p>
    <w:p w:rsidR="005E7D64" w:rsidRPr="005E7D64" w:rsidRDefault="005E7D64" w:rsidP="005E7D64">
      <w:pPr>
        <w:rPr>
          <w:b/>
          <w:bCs/>
          <w:spacing w:val="-1"/>
          <w:szCs w:val="28"/>
        </w:rPr>
      </w:pPr>
      <w:r w:rsidRPr="005E7D64">
        <w:rPr>
          <w:szCs w:val="28"/>
        </w:rPr>
        <w:t xml:space="preserve">Запознати сме с условията, посочени в Публичната покана. </w:t>
      </w:r>
    </w:p>
    <w:p w:rsidR="005E7D64" w:rsidRPr="005E7D64" w:rsidRDefault="005E7D64" w:rsidP="005E7D64">
      <w:pPr>
        <w:rPr>
          <w:szCs w:val="28"/>
        </w:rPr>
      </w:pPr>
      <w:r w:rsidRPr="005E7D64">
        <w:rPr>
          <w:szCs w:val="28"/>
        </w:rPr>
        <w:t>Приемаме изцяло, без резерви или ограничения всички условия на настоящата обществена поръчка.</w:t>
      </w:r>
    </w:p>
    <w:p w:rsidR="005E7D64" w:rsidRPr="005E7D64" w:rsidRDefault="005E7D64" w:rsidP="005E7D64">
      <w:pPr>
        <w:rPr>
          <w:b/>
          <w:szCs w:val="28"/>
        </w:rPr>
      </w:pPr>
    </w:p>
    <w:p w:rsidR="005E7D64" w:rsidRPr="005E7D64" w:rsidRDefault="005E7D64" w:rsidP="005E7D64">
      <w:pPr>
        <w:rPr>
          <w:b/>
          <w:szCs w:val="28"/>
          <w:lang w:val="en-US"/>
        </w:rPr>
      </w:pPr>
      <w:r w:rsidRPr="005E7D64">
        <w:rPr>
          <w:b/>
          <w:szCs w:val="28"/>
        </w:rPr>
        <w:lastRenderedPageBreak/>
        <w:t xml:space="preserve">Предлагаме следното техническото предложение, съобразено с изискванията на Възложителя: </w:t>
      </w:r>
    </w:p>
    <w:p w:rsidR="005E7D64" w:rsidRPr="005E7D64" w:rsidRDefault="005E7D64" w:rsidP="005E7D64">
      <w:pPr>
        <w:rPr>
          <w:szCs w:val="28"/>
        </w:rPr>
      </w:pPr>
      <w:r w:rsidRPr="005E7D64">
        <w:rPr>
          <w:szCs w:val="28"/>
        </w:rPr>
        <w:t>…………………………………………………………………………………………………………………………………………………………………………………………………………………………………………………………….</w:t>
      </w:r>
    </w:p>
    <w:p w:rsidR="005E7D64" w:rsidRPr="005E7D64" w:rsidRDefault="005E7D64" w:rsidP="005E7D64">
      <w:pPr>
        <w:rPr>
          <w:szCs w:val="28"/>
        </w:rPr>
      </w:pPr>
    </w:p>
    <w:p w:rsidR="005E7D64" w:rsidRPr="005E7D64" w:rsidRDefault="005E7D64" w:rsidP="005E7D64">
      <w:r w:rsidRPr="005E7D64">
        <w:rPr>
          <w:szCs w:val="28"/>
        </w:rPr>
        <w:t>Настоящото предложение е валидно за срок от 60 (шестдесет) календарни дни, считано от крайната дата за представяне на офертата.</w:t>
      </w:r>
    </w:p>
    <w:p w:rsidR="005E7D64" w:rsidRPr="005E7D64" w:rsidRDefault="005E7D64" w:rsidP="005E7D64">
      <w:pPr>
        <w:rPr>
          <w:szCs w:val="28"/>
        </w:rPr>
      </w:pPr>
    </w:p>
    <w:p w:rsidR="00C7605D" w:rsidRPr="00A85432" w:rsidRDefault="00C7605D" w:rsidP="00C7605D">
      <w:pPr>
        <w:ind w:firstLine="0"/>
        <w:rPr>
          <w:b/>
          <w:bCs/>
          <w:szCs w:val="28"/>
        </w:rPr>
      </w:pPr>
      <w:r w:rsidRPr="00A85432">
        <w:rPr>
          <w:b/>
          <w:bCs/>
          <w:szCs w:val="28"/>
        </w:rPr>
        <w:t>Правно обвързващ подпис и печат:</w:t>
      </w:r>
    </w:p>
    <w:tbl>
      <w:tblPr>
        <w:tblW w:w="0" w:type="auto"/>
        <w:tblInd w:w="108" w:type="dxa"/>
        <w:tblLook w:val="0000" w:firstRow="0" w:lastRow="0" w:firstColumn="0" w:lastColumn="0" w:noHBand="0" w:noVBand="0"/>
      </w:tblPr>
      <w:tblGrid>
        <w:gridCol w:w="4153"/>
        <w:gridCol w:w="4261"/>
      </w:tblGrid>
      <w:tr w:rsidR="00C7605D" w:rsidRPr="00A85432" w:rsidTr="00EF05FF">
        <w:trPr>
          <w:trHeight w:val="376"/>
        </w:trPr>
        <w:tc>
          <w:tcPr>
            <w:tcW w:w="4153" w:type="dxa"/>
          </w:tcPr>
          <w:p w:rsidR="00C7605D" w:rsidRPr="00A85432" w:rsidRDefault="00C7605D" w:rsidP="00EF05FF">
            <w:pPr>
              <w:ind w:left="-108" w:firstLine="0"/>
              <w:rPr>
                <w:szCs w:val="28"/>
              </w:rPr>
            </w:pPr>
            <w:r w:rsidRPr="00A85432">
              <w:rPr>
                <w:szCs w:val="28"/>
              </w:rPr>
              <w:t>Дата</w:t>
            </w:r>
            <w:r>
              <w:rPr>
                <w:szCs w:val="28"/>
              </w:rPr>
              <w:t>:</w:t>
            </w:r>
            <w:r w:rsidRPr="00A85432">
              <w:rPr>
                <w:szCs w:val="28"/>
              </w:rPr>
              <w:t xml:space="preserve"> </w:t>
            </w:r>
          </w:p>
        </w:tc>
        <w:tc>
          <w:tcPr>
            <w:tcW w:w="4261" w:type="dxa"/>
          </w:tcPr>
          <w:p w:rsidR="00C7605D" w:rsidRPr="00A85432" w:rsidRDefault="00C7605D" w:rsidP="00EF05FF">
            <w:pPr>
              <w:ind w:firstLine="0"/>
              <w:rPr>
                <w:szCs w:val="28"/>
              </w:rPr>
            </w:pPr>
            <w:r w:rsidRPr="00A85432">
              <w:rPr>
                <w:szCs w:val="28"/>
              </w:rPr>
              <w:t>________/ _________ / ______</w:t>
            </w:r>
          </w:p>
        </w:tc>
      </w:tr>
      <w:tr w:rsidR="00C7605D" w:rsidRPr="00A85432" w:rsidTr="00EF05FF">
        <w:tc>
          <w:tcPr>
            <w:tcW w:w="4153" w:type="dxa"/>
          </w:tcPr>
          <w:p w:rsidR="00C7605D" w:rsidRPr="00A85432" w:rsidRDefault="00C7605D" w:rsidP="00EF05FF">
            <w:pPr>
              <w:ind w:left="-108" w:firstLine="0"/>
              <w:rPr>
                <w:szCs w:val="28"/>
              </w:rPr>
            </w:pPr>
            <w:r>
              <w:rPr>
                <w:szCs w:val="28"/>
              </w:rPr>
              <w:t>Три имена:</w:t>
            </w:r>
          </w:p>
          <w:p w:rsidR="00C7605D" w:rsidRPr="00A85432" w:rsidRDefault="00C7605D" w:rsidP="00EF05FF">
            <w:pPr>
              <w:ind w:left="-108" w:firstLine="0"/>
              <w:rPr>
                <w:szCs w:val="28"/>
              </w:rPr>
            </w:pPr>
          </w:p>
        </w:tc>
        <w:tc>
          <w:tcPr>
            <w:tcW w:w="4261" w:type="dxa"/>
          </w:tcPr>
          <w:p w:rsidR="00C7605D" w:rsidRPr="00A85432" w:rsidRDefault="00C7605D" w:rsidP="00EF05FF">
            <w:pPr>
              <w:ind w:firstLine="0"/>
              <w:rPr>
                <w:szCs w:val="28"/>
              </w:rPr>
            </w:pPr>
            <w:r w:rsidRPr="00A85432">
              <w:rPr>
                <w:szCs w:val="28"/>
              </w:rPr>
              <w:t>__________________________</w:t>
            </w:r>
          </w:p>
        </w:tc>
      </w:tr>
      <w:tr w:rsidR="00C7605D" w:rsidRPr="00A85432" w:rsidTr="00EF05FF">
        <w:tc>
          <w:tcPr>
            <w:tcW w:w="4153" w:type="dxa"/>
          </w:tcPr>
          <w:p w:rsidR="00C7605D" w:rsidRPr="00A85432" w:rsidRDefault="00C7605D" w:rsidP="00EF05FF">
            <w:pPr>
              <w:ind w:left="-108" w:firstLine="0"/>
              <w:rPr>
                <w:szCs w:val="28"/>
              </w:rPr>
            </w:pPr>
            <w:r w:rsidRPr="00A85432">
              <w:rPr>
                <w:szCs w:val="28"/>
              </w:rPr>
              <w:t>Подпис</w:t>
            </w:r>
            <w:r>
              <w:rPr>
                <w:szCs w:val="28"/>
              </w:rPr>
              <w:t>:</w:t>
            </w:r>
          </w:p>
        </w:tc>
        <w:tc>
          <w:tcPr>
            <w:tcW w:w="4261" w:type="dxa"/>
          </w:tcPr>
          <w:p w:rsidR="00C7605D" w:rsidRPr="00A85432" w:rsidRDefault="00C7605D" w:rsidP="00EF05FF">
            <w:pPr>
              <w:ind w:firstLine="0"/>
              <w:rPr>
                <w:szCs w:val="28"/>
              </w:rPr>
            </w:pPr>
            <w:r w:rsidRPr="00A85432">
              <w:rPr>
                <w:szCs w:val="28"/>
              </w:rPr>
              <w:t>________________________</w:t>
            </w:r>
            <w:r w:rsidRPr="00A85432">
              <w:rPr>
                <w:szCs w:val="28"/>
              </w:rPr>
              <w:softHyphen/>
            </w:r>
            <w:r w:rsidRPr="00A85432">
              <w:rPr>
                <w:szCs w:val="28"/>
              </w:rPr>
              <w:softHyphen/>
            </w:r>
            <w:r w:rsidRPr="00A85432">
              <w:rPr>
                <w:szCs w:val="28"/>
              </w:rPr>
              <w:softHyphen/>
            </w:r>
          </w:p>
        </w:tc>
      </w:tr>
      <w:tr w:rsidR="00C7605D" w:rsidRPr="00A85432" w:rsidTr="00EF05FF">
        <w:tc>
          <w:tcPr>
            <w:tcW w:w="4153" w:type="dxa"/>
          </w:tcPr>
          <w:p w:rsidR="00C7605D" w:rsidRPr="00A85432" w:rsidRDefault="00C7605D" w:rsidP="00EF05FF">
            <w:pPr>
              <w:ind w:left="-108" w:firstLine="0"/>
              <w:rPr>
                <w:szCs w:val="28"/>
              </w:rPr>
            </w:pPr>
            <w:r w:rsidRPr="00A85432">
              <w:rPr>
                <w:szCs w:val="28"/>
              </w:rPr>
              <w:t>Длъжност</w:t>
            </w:r>
            <w:r>
              <w:rPr>
                <w:szCs w:val="28"/>
              </w:rPr>
              <w:t>:</w:t>
            </w:r>
            <w:r w:rsidRPr="00A85432">
              <w:rPr>
                <w:szCs w:val="28"/>
              </w:rPr>
              <w:t xml:space="preserve"> </w:t>
            </w:r>
          </w:p>
        </w:tc>
        <w:tc>
          <w:tcPr>
            <w:tcW w:w="4261" w:type="dxa"/>
          </w:tcPr>
          <w:p w:rsidR="00C7605D" w:rsidRPr="00A85432" w:rsidRDefault="00C7605D" w:rsidP="00EF05FF">
            <w:pPr>
              <w:ind w:firstLine="0"/>
              <w:rPr>
                <w:szCs w:val="28"/>
              </w:rPr>
            </w:pPr>
            <w:r w:rsidRPr="00A85432">
              <w:rPr>
                <w:szCs w:val="28"/>
              </w:rPr>
              <w:t>__________________________</w:t>
            </w:r>
            <w:r w:rsidRPr="00A85432">
              <w:rPr>
                <w:szCs w:val="28"/>
              </w:rPr>
              <w:softHyphen/>
            </w:r>
            <w:r w:rsidRPr="00A85432">
              <w:rPr>
                <w:szCs w:val="28"/>
              </w:rPr>
              <w:softHyphen/>
            </w:r>
          </w:p>
        </w:tc>
      </w:tr>
      <w:tr w:rsidR="00C7605D" w:rsidRPr="00A85432" w:rsidTr="00EF05FF">
        <w:tc>
          <w:tcPr>
            <w:tcW w:w="4153" w:type="dxa"/>
          </w:tcPr>
          <w:p w:rsidR="00C7605D" w:rsidRPr="00A85432" w:rsidRDefault="00C7605D" w:rsidP="00EF05FF">
            <w:pPr>
              <w:ind w:left="-108" w:firstLine="0"/>
              <w:rPr>
                <w:szCs w:val="28"/>
              </w:rPr>
            </w:pPr>
            <w:r w:rsidRPr="00A85432">
              <w:rPr>
                <w:szCs w:val="28"/>
              </w:rPr>
              <w:t>Наименование на участника</w:t>
            </w:r>
            <w:r>
              <w:rPr>
                <w:szCs w:val="28"/>
              </w:rPr>
              <w:t>:</w:t>
            </w:r>
          </w:p>
        </w:tc>
        <w:tc>
          <w:tcPr>
            <w:tcW w:w="4261" w:type="dxa"/>
          </w:tcPr>
          <w:p w:rsidR="00C7605D" w:rsidRPr="00A85432" w:rsidRDefault="00C7605D" w:rsidP="00EF05FF">
            <w:pPr>
              <w:pBdr>
                <w:bottom w:val="single" w:sz="12" w:space="1" w:color="auto"/>
              </w:pBdr>
              <w:ind w:firstLine="0"/>
              <w:rPr>
                <w:szCs w:val="28"/>
              </w:rPr>
            </w:pPr>
          </w:p>
          <w:p w:rsidR="00C7605D" w:rsidRPr="00A85432" w:rsidRDefault="00C7605D" w:rsidP="00EF05FF">
            <w:pPr>
              <w:ind w:firstLine="0"/>
              <w:rPr>
                <w:szCs w:val="28"/>
              </w:rPr>
            </w:pPr>
          </w:p>
        </w:tc>
      </w:tr>
    </w:tbl>
    <w:p w:rsidR="005E7D64" w:rsidRPr="005E7D64" w:rsidRDefault="005E7D64" w:rsidP="005E7D64">
      <w:pPr>
        <w:rPr>
          <w:sz w:val="24"/>
          <w:szCs w:val="24"/>
        </w:rPr>
      </w:pPr>
    </w:p>
    <w:p w:rsidR="00B248B0" w:rsidRDefault="00B248B0">
      <w:pPr>
        <w:ind w:firstLine="0"/>
        <w:jc w:val="left"/>
        <w:rPr>
          <w:b/>
          <w:snapToGrid w:val="0"/>
        </w:rPr>
      </w:pPr>
      <w:r>
        <w:rPr>
          <w:b/>
          <w:snapToGrid w:val="0"/>
        </w:rPr>
        <w:br w:type="page"/>
      </w:r>
    </w:p>
    <w:p w:rsidR="00B248B0" w:rsidRPr="0058001F" w:rsidRDefault="00B248B0" w:rsidP="00B248B0">
      <w:pPr>
        <w:ind w:left="7200" w:firstLine="0"/>
        <w:jc w:val="left"/>
        <w:rPr>
          <w:b/>
          <w:szCs w:val="28"/>
        </w:rPr>
      </w:pPr>
      <w:r w:rsidRPr="00621E9D">
        <w:rPr>
          <w:rFonts w:eastAsia="Calibri"/>
          <w:b/>
        </w:rPr>
        <w:lastRenderedPageBreak/>
        <w:t>Приложение № 2</w:t>
      </w:r>
      <w:r>
        <w:rPr>
          <w:rFonts w:eastAsia="Calibri"/>
          <w:b/>
        </w:rPr>
        <w:t>.1</w:t>
      </w:r>
    </w:p>
    <w:p w:rsidR="00B248B0" w:rsidRDefault="00B248B0" w:rsidP="00B248B0">
      <w:pPr>
        <w:ind w:firstLine="654"/>
        <w:rPr>
          <w:b/>
          <w:szCs w:val="28"/>
        </w:rPr>
      </w:pPr>
    </w:p>
    <w:p w:rsidR="00B248B0" w:rsidRDefault="00B248B0" w:rsidP="00B248B0">
      <w:pPr>
        <w:ind w:firstLine="654"/>
        <w:rPr>
          <w:b/>
          <w:szCs w:val="28"/>
        </w:rPr>
      </w:pPr>
    </w:p>
    <w:p w:rsidR="00B248B0" w:rsidRPr="00B248B0" w:rsidRDefault="00B248B0" w:rsidP="00B248B0">
      <w:pPr>
        <w:ind w:left="720" w:firstLine="0"/>
        <w:jc w:val="left"/>
        <w:rPr>
          <w:b/>
          <w:szCs w:val="28"/>
        </w:rPr>
      </w:pPr>
      <w:r>
        <w:rPr>
          <w:b/>
          <w:szCs w:val="28"/>
        </w:rPr>
        <w:tab/>
      </w:r>
      <w:r>
        <w:rPr>
          <w:b/>
          <w:szCs w:val="28"/>
        </w:rPr>
        <w:tab/>
      </w:r>
      <w:r>
        <w:rPr>
          <w:b/>
          <w:szCs w:val="28"/>
        </w:rPr>
        <w:tab/>
      </w:r>
      <w:r>
        <w:rPr>
          <w:b/>
          <w:szCs w:val="28"/>
        </w:rPr>
        <w:tab/>
      </w:r>
      <w:r>
        <w:rPr>
          <w:b/>
          <w:szCs w:val="28"/>
        </w:rPr>
        <w:tab/>
      </w:r>
      <w:r>
        <w:rPr>
          <w:b/>
          <w:szCs w:val="28"/>
        </w:rPr>
        <w:tab/>
      </w:r>
      <w:r>
        <w:rPr>
          <w:b/>
          <w:szCs w:val="28"/>
        </w:rPr>
        <w:tab/>
        <w:t xml:space="preserve"> </w:t>
      </w:r>
      <w:r w:rsidRPr="00B248B0">
        <w:rPr>
          <w:b/>
          <w:szCs w:val="28"/>
        </w:rPr>
        <w:t>До</w:t>
      </w:r>
    </w:p>
    <w:p w:rsidR="00B248B0" w:rsidRPr="00B248B0" w:rsidRDefault="00B248B0" w:rsidP="00B248B0">
      <w:pPr>
        <w:ind w:left="5823" w:firstLine="0"/>
        <w:jc w:val="left"/>
        <w:rPr>
          <w:b/>
          <w:szCs w:val="28"/>
        </w:rPr>
      </w:pPr>
      <w:r w:rsidRPr="00B248B0">
        <w:rPr>
          <w:b/>
          <w:szCs w:val="28"/>
        </w:rPr>
        <w:t>Прокуратурата на Република България</w:t>
      </w:r>
    </w:p>
    <w:p w:rsidR="00B248B0" w:rsidRPr="00B248B0" w:rsidRDefault="00B248B0" w:rsidP="00B248B0">
      <w:pPr>
        <w:ind w:left="5823" w:firstLine="0"/>
        <w:jc w:val="left"/>
        <w:rPr>
          <w:b/>
          <w:szCs w:val="28"/>
        </w:rPr>
      </w:pPr>
      <w:r w:rsidRPr="00B248B0">
        <w:rPr>
          <w:b/>
          <w:szCs w:val="28"/>
        </w:rPr>
        <w:t>гр. София, бул. „Витоша” № 2</w:t>
      </w:r>
    </w:p>
    <w:p w:rsidR="00B248B0" w:rsidRPr="005E7D64" w:rsidRDefault="00B248B0" w:rsidP="00B248B0">
      <w:pPr>
        <w:ind w:left="5103"/>
      </w:pPr>
    </w:p>
    <w:p w:rsidR="00B248B0" w:rsidRPr="00B248B0" w:rsidRDefault="00B248B0" w:rsidP="00B248B0">
      <w:pPr>
        <w:jc w:val="center"/>
        <w:rPr>
          <w:b/>
          <w:szCs w:val="28"/>
        </w:rPr>
      </w:pPr>
      <w:r>
        <w:rPr>
          <w:b/>
          <w:szCs w:val="28"/>
        </w:rPr>
        <w:t xml:space="preserve">ТЕХНИЧЕСКО </w:t>
      </w:r>
      <w:r w:rsidRPr="005E7D64">
        <w:rPr>
          <w:b/>
          <w:szCs w:val="28"/>
        </w:rPr>
        <w:t xml:space="preserve">ПРЕДЛОЖЕНИЕ </w:t>
      </w:r>
      <w:r w:rsidRPr="005E7D64">
        <w:rPr>
          <w:b/>
          <w:szCs w:val="28"/>
          <w:lang w:val="en-US"/>
        </w:rPr>
        <w:t xml:space="preserve"> </w:t>
      </w:r>
      <w:r w:rsidRPr="005E7D64">
        <w:rPr>
          <w:b/>
          <w:szCs w:val="28"/>
        </w:rPr>
        <w:t>ЗА  ИЗПЪЛНЕНИЕ НА ПОРЪЧКАТА</w:t>
      </w:r>
      <w:r>
        <w:rPr>
          <w:b/>
          <w:szCs w:val="28"/>
          <w:lang w:val="en-US"/>
        </w:rPr>
        <w:t xml:space="preserve"> </w:t>
      </w:r>
      <w:r>
        <w:rPr>
          <w:b/>
          <w:szCs w:val="28"/>
        </w:rPr>
        <w:t>ПО ОБОСОБЕНА ПОЗИЦИЯ № 2</w:t>
      </w:r>
    </w:p>
    <w:p w:rsidR="00B248B0" w:rsidRPr="005E7D64" w:rsidRDefault="00B248B0" w:rsidP="00B248B0"/>
    <w:p w:rsidR="00B248B0" w:rsidRPr="00F41150" w:rsidRDefault="00B248B0" w:rsidP="00B248B0">
      <w:pPr>
        <w:rPr>
          <w:rFonts w:eastAsia="MS Mincho"/>
          <w:szCs w:val="28"/>
        </w:rPr>
      </w:pPr>
      <w:r w:rsidRPr="005E7D64">
        <w:rPr>
          <w:rFonts w:eastAsia="Calibri"/>
          <w:szCs w:val="28"/>
        </w:rPr>
        <w:t>за участие в процедура за възлагане на обществена поръчка</w:t>
      </w:r>
      <w:r>
        <w:rPr>
          <w:rFonts w:eastAsia="Calibri"/>
          <w:szCs w:val="28"/>
        </w:rPr>
        <w:t xml:space="preserve"> чрез публична покана по реда на Глава осем „а“ от ЗОП,</w:t>
      </w:r>
      <w:r w:rsidRPr="005E7D64">
        <w:rPr>
          <w:rFonts w:eastAsia="Calibri"/>
          <w:szCs w:val="28"/>
        </w:rPr>
        <w:t xml:space="preserve"> с предмет:</w:t>
      </w:r>
      <w:r w:rsidRPr="005E7D64">
        <w:rPr>
          <w:rFonts w:eastAsia="Calibri"/>
          <w:b/>
          <w:szCs w:val="28"/>
        </w:rPr>
        <w:t xml:space="preserve"> </w:t>
      </w:r>
      <w:r w:rsidRPr="00F41150">
        <w:rPr>
          <w:rFonts w:eastAsia="MS Mincho"/>
          <w:szCs w:val="28"/>
          <w:lang w:val="ru-RU"/>
        </w:rPr>
        <w:t>“Извършване на профилактични медицински прегледи</w:t>
      </w:r>
      <w:r w:rsidR="00BB57B5" w:rsidRPr="00BB57B5">
        <w:rPr>
          <w:rFonts w:eastAsia="MS Mincho"/>
          <w:szCs w:val="28"/>
          <w:lang w:val="ru-RU"/>
        </w:rPr>
        <w:t xml:space="preserve"> </w:t>
      </w:r>
      <w:r w:rsidR="00BB57B5">
        <w:rPr>
          <w:rFonts w:eastAsia="MS Mincho"/>
          <w:szCs w:val="28"/>
          <w:lang w:val="ru-RU"/>
        </w:rPr>
        <w:t>и изследвания</w:t>
      </w:r>
      <w:r w:rsidRPr="00F41150">
        <w:rPr>
          <w:rFonts w:eastAsia="MS Mincho"/>
          <w:szCs w:val="28"/>
          <w:lang w:val="ru-RU"/>
        </w:rPr>
        <w:t xml:space="preserve"> на работещите в </w:t>
      </w:r>
      <w:r w:rsidRPr="00F41150">
        <w:rPr>
          <w:rFonts w:eastAsia="MS Mincho"/>
          <w:szCs w:val="28"/>
        </w:rPr>
        <w:t>Адм</w:t>
      </w:r>
      <w:r>
        <w:rPr>
          <w:rFonts w:eastAsia="MS Mincho"/>
          <w:szCs w:val="28"/>
        </w:rPr>
        <w:t>инистрация</w:t>
      </w:r>
      <w:r w:rsidRPr="00F41150">
        <w:rPr>
          <w:rFonts w:eastAsia="MS Mincho"/>
          <w:szCs w:val="28"/>
        </w:rPr>
        <w:t xml:space="preserve"> на главния прокурор, Върховна касационна прокуратура, Върховна административна прокуратура, Национална следствена служба, Бюро по защита при главния прокурор, УБ</w:t>
      </w:r>
      <w:r>
        <w:rPr>
          <w:rFonts w:eastAsia="MS Mincho"/>
          <w:szCs w:val="28"/>
          <w:lang w:val="en-US"/>
        </w:rPr>
        <w:t xml:space="preserve"> </w:t>
      </w:r>
      <w:r w:rsidRPr="00F41150">
        <w:rPr>
          <w:rFonts w:eastAsia="MS Mincho"/>
          <w:szCs w:val="28"/>
        </w:rPr>
        <w:t>“Цигов чарк“, гр. Батак, ПД</w:t>
      </w:r>
      <w:r>
        <w:rPr>
          <w:rFonts w:eastAsia="MS Mincho"/>
          <w:szCs w:val="28"/>
          <w:lang w:val="en-US"/>
        </w:rPr>
        <w:t xml:space="preserve"> </w:t>
      </w:r>
      <w:r w:rsidRPr="00F41150">
        <w:rPr>
          <w:rFonts w:eastAsia="MS Mincho"/>
          <w:szCs w:val="28"/>
        </w:rPr>
        <w:t>“Изгрев“, гр. Бяла по обособени позиции, както следва:</w:t>
      </w:r>
    </w:p>
    <w:p w:rsidR="00B248B0" w:rsidRPr="00F41150" w:rsidRDefault="00B248B0" w:rsidP="00B248B0">
      <w:pPr>
        <w:rPr>
          <w:rFonts w:eastAsia="MS Mincho"/>
          <w:bCs/>
          <w:szCs w:val="28"/>
        </w:rPr>
      </w:pPr>
      <w:r w:rsidRPr="00F41150">
        <w:rPr>
          <w:rFonts w:eastAsia="MS Mincho"/>
          <w:bCs/>
          <w:szCs w:val="28"/>
        </w:rPr>
        <w:t>Обособена позиция № 1:</w:t>
      </w:r>
      <w:r w:rsidRPr="00F41150">
        <w:rPr>
          <w:rFonts w:eastAsia="MS Mincho"/>
          <w:bCs/>
          <w:szCs w:val="28"/>
          <w:lang w:val="en-US"/>
        </w:rPr>
        <w:t xml:space="preserve"> </w:t>
      </w:r>
      <w:r w:rsidRPr="00F41150">
        <w:rPr>
          <w:rFonts w:eastAsia="MS Mincho"/>
          <w:szCs w:val="28"/>
          <w:lang w:val="ru-RU"/>
        </w:rPr>
        <w:t>Извършване на профилактични медицински прегледи на работещите в</w:t>
      </w:r>
      <w:r w:rsidRPr="00F41150">
        <w:rPr>
          <w:rFonts w:eastAsia="MS Mincho"/>
          <w:szCs w:val="28"/>
        </w:rPr>
        <w:t xml:space="preserve"> Администрацията на главен прокурор, Върховна касационна прокуратура, Върховна административна прокуратура, Национална следствена служба, Бюро по защита при главния прокурор, УБ“Цигов чарк“, гр. Батак;</w:t>
      </w:r>
      <w:r w:rsidRPr="00B248B0">
        <w:rPr>
          <w:rFonts w:eastAsia="MS Mincho"/>
          <w:bCs/>
          <w:szCs w:val="28"/>
        </w:rPr>
        <w:t xml:space="preserve"> </w:t>
      </w:r>
      <w:r w:rsidRPr="00F41150">
        <w:rPr>
          <w:rFonts w:eastAsia="MS Mincho"/>
          <w:bCs/>
          <w:szCs w:val="28"/>
        </w:rPr>
        <w:t xml:space="preserve">Обособена позиция № </w:t>
      </w:r>
      <w:r>
        <w:rPr>
          <w:rFonts w:eastAsia="MS Mincho"/>
          <w:bCs/>
          <w:szCs w:val="28"/>
        </w:rPr>
        <w:t>2</w:t>
      </w:r>
      <w:r w:rsidRPr="00F41150">
        <w:rPr>
          <w:rFonts w:eastAsia="MS Mincho"/>
          <w:bCs/>
          <w:szCs w:val="28"/>
        </w:rPr>
        <w:t xml:space="preserve">: Извършване на профилактични медицински прегледи и изследвания на работещите в </w:t>
      </w:r>
      <w:r w:rsidRPr="00F41150">
        <w:rPr>
          <w:rFonts w:eastAsia="MS Mincho"/>
          <w:szCs w:val="28"/>
        </w:rPr>
        <w:t>ПД</w:t>
      </w:r>
      <w:r>
        <w:rPr>
          <w:rFonts w:eastAsia="MS Mincho"/>
          <w:szCs w:val="28"/>
          <w:lang w:val="en-US"/>
        </w:rPr>
        <w:t xml:space="preserve"> </w:t>
      </w:r>
      <w:r w:rsidRPr="00F41150">
        <w:rPr>
          <w:rFonts w:eastAsia="MS Mincho"/>
          <w:szCs w:val="28"/>
        </w:rPr>
        <w:t>“Изгрев“, гр. Бяла.</w:t>
      </w:r>
      <w:r>
        <w:rPr>
          <w:rFonts w:eastAsia="MS Mincho"/>
          <w:szCs w:val="28"/>
          <w:lang w:val="en-US"/>
        </w:rPr>
        <w:t>”</w:t>
      </w:r>
      <w:r w:rsidRPr="00B248B0">
        <w:rPr>
          <w:rFonts w:eastAsia="Calibri"/>
          <w:szCs w:val="28"/>
        </w:rPr>
        <w:t>,</w:t>
      </w:r>
    </w:p>
    <w:p w:rsidR="00B248B0" w:rsidRDefault="00B248B0" w:rsidP="00B248B0">
      <w:pPr>
        <w:rPr>
          <w:rFonts w:eastAsia="Calibri"/>
          <w:b/>
          <w:szCs w:val="28"/>
        </w:rPr>
      </w:pPr>
    </w:p>
    <w:p w:rsidR="00B248B0" w:rsidRPr="00B248B0" w:rsidRDefault="00B248B0" w:rsidP="00B248B0">
      <w:pPr>
        <w:rPr>
          <w:rFonts w:eastAsia="MS Mincho"/>
          <w:szCs w:val="28"/>
          <w:lang w:val="en-US"/>
        </w:rPr>
      </w:pPr>
      <w:r w:rsidRPr="00F52A80">
        <w:rPr>
          <w:rFonts w:eastAsia="Calibri"/>
          <w:szCs w:val="28"/>
        </w:rPr>
        <w:t xml:space="preserve">по </w:t>
      </w:r>
      <w:r w:rsidRPr="005E7D64">
        <w:rPr>
          <w:rFonts w:eastAsia="Calibri"/>
          <w:szCs w:val="28"/>
        </w:rPr>
        <w:t>обособена позиция №</w:t>
      </w:r>
      <w:r w:rsidRPr="005E7D64">
        <w:rPr>
          <w:rFonts w:eastAsia="Calibri"/>
          <w:b/>
          <w:szCs w:val="28"/>
        </w:rPr>
        <w:t xml:space="preserve"> </w:t>
      </w:r>
      <w:r>
        <w:rPr>
          <w:rFonts w:eastAsia="Calibri"/>
          <w:szCs w:val="28"/>
        </w:rPr>
        <w:t>2</w:t>
      </w:r>
      <w:r w:rsidRPr="00B248B0">
        <w:rPr>
          <w:rFonts w:eastAsia="Calibri"/>
          <w:szCs w:val="28"/>
        </w:rPr>
        <w:t xml:space="preserve"> – „</w:t>
      </w:r>
      <w:r w:rsidRPr="00F41150">
        <w:rPr>
          <w:rFonts w:eastAsia="MS Mincho"/>
          <w:bCs/>
          <w:szCs w:val="28"/>
        </w:rPr>
        <w:t xml:space="preserve">Извършване на профилактични медицински прегледи и изследвания на работещите в </w:t>
      </w:r>
      <w:r w:rsidRPr="00F41150">
        <w:rPr>
          <w:rFonts w:eastAsia="MS Mincho"/>
          <w:szCs w:val="28"/>
        </w:rPr>
        <w:t>ПД</w:t>
      </w:r>
      <w:r>
        <w:rPr>
          <w:rFonts w:eastAsia="MS Mincho"/>
          <w:szCs w:val="28"/>
          <w:lang w:val="en-US"/>
        </w:rPr>
        <w:t xml:space="preserve"> </w:t>
      </w:r>
      <w:r w:rsidRPr="00F41150">
        <w:rPr>
          <w:rFonts w:eastAsia="MS Mincho"/>
          <w:szCs w:val="28"/>
        </w:rPr>
        <w:t>“Изгрев“, гр. Бяла.</w:t>
      </w:r>
      <w:r w:rsidRPr="00B248B0">
        <w:rPr>
          <w:rFonts w:eastAsia="Calibri"/>
          <w:szCs w:val="28"/>
        </w:rPr>
        <w:t>“</w:t>
      </w:r>
      <w:r w:rsidRPr="00B248B0">
        <w:rPr>
          <w:rFonts w:eastAsia="Calibri"/>
          <w:bCs/>
          <w:spacing w:val="-1"/>
          <w:szCs w:val="28"/>
        </w:rPr>
        <w:t>.</w:t>
      </w:r>
      <w:r w:rsidRPr="00B248B0">
        <w:rPr>
          <w:rFonts w:eastAsia="Calibri"/>
          <w:bCs/>
          <w:spacing w:val="-1"/>
          <w:szCs w:val="28"/>
          <w:lang w:val="en-US"/>
        </w:rPr>
        <w:t xml:space="preserve"> </w:t>
      </w:r>
    </w:p>
    <w:p w:rsidR="00B248B0" w:rsidRPr="005E7D64" w:rsidRDefault="00B248B0" w:rsidP="00B248B0">
      <w:pPr>
        <w:tabs>
          <w:tab w:val="left" w:pos="708"/>
          <w:tab w:val="center" w:pos="4153"/>
          <w:tab w:val="right" w:pos="8306"/>
        </w:tabs>
        <w:rPr>
          <w:rFonts w:eastAsia="Calibri"/>
          <w:b/>
          <w:szCs w:val="28"/>
        </w:rPr>
      </w:pPr>
    </w:p>
    <w:p w:rsidR="00B248B0" w:rsidRPr="005E7D64" w:rsidRDefault="00B248B0" w:rsidP="00B248B0">
      <w:pPr>
        <w:tabs>
          <w:tab w:val="left" w:pos="708"/>
          <w:tab w:val="center" w:pos="4153"/>
          <w:tab w:val="right" w:pos="8306"/>
        </w:tabs>
        <w:rPr>
          <w:rFonts w:eastAsia="Calibri"/>
          <w:sz w:val="24"/>
          <w:szCs w:val="24"/>
        </w:rPr>
      </w:pPr>
    </w:p>
    <w:p w:rsidR="00B248B0" w:rsidRPr="005E7D64" w:rsidRDefault="00B248B0" w:rsidP="00B248B0">
      <w:pPr>
        <w:jc w:val="center"/>
        <w:rPr>
          <w:b/>
          <w:szCs w:val="28"/>
        </w:rPr>
      </w:pPr>
      <w:r w:rsidRPr="005E7D64">
        <w:rPr>
          <w:b/>
          <w:szCs w:val="28"/>
        </w:rPr>
        <w:t>ОТ</w:t>
      </w:r>
    </w:p>
    <w:p w:rsidR="00B248B0" w:rsidRPr="005E7D64" w:rsidRDefault="00B248B0" w:rsidP="00B248B0">
      <w:pPr>
        <w:shd w:val="clear" w:color="auto" w:fill="FFFFFF"/>
        <w:rPr>
          <w:szCs w:val="28"/>
        </w:rPr>
      </w:pPr>
      <w:r w:rsidRPr="005E7D64">
        <w:rPr>
          <w:szCs w:val="28"/>
        </w:rPr>
        <w:t xml:space="preserve">Участник: </w:t>
      </w:r>
      <w:r w:rsidRPr="005E7D64">
        <w:rPr>
          <w:b/>
          <w:szCs w:val="28"/>
        </w:rPr>
        <w:t>.......................................................................................................;</w:t>
      </w:r>
    </w:p>
    <w:p w:rsidR="00B248B0" w:rsidRPr="005E7D64" w:rsidRDefault="00B248B0" w:rsidP="00B248B0">
      <w:pPr>
        <w:shd w:val="clear" w:color="auto" w:fill="FFFFFF"/>
        <w:rPr>
          <w:szCs w:val="28"/>
        </w:rPr>
      </w:pPr>
      <w:r w:rsidRPr="005E7D64">
        <w:rPr>
          <w:szCs w:val="28"/>
        </w:rPr>
        <w:t>Адрес: .............................................................................................................;</w:t>
      </w:r>
    </w:p>
    <w:p w:rsidR="00B248B0" w:rsidRPr="005E7D64" w:rsidRDefault="00B248B0" w:rsidP="00B248B0">
      <w:pPr>
        <w:shd w:val="clear" w:color="auto" w:fill="FFFFFF"/>
        <w:rPr>
          <w:szCs w:val="28"/>
        </w:rPr>
      </w:pPr>
      <w:r w:rsidRPr="005E7D64">
        <w:rPr>
          <w:szCs w:val="28"/>
        </w:rPr>
        <w:t>Тел.: .............., факс: .............;</w:t>
      </w:r>
    </w:p>
    <w:p w:rsidR="00B248B0" w:rsidRPr="005E7D64" w:rsidRDefault="00B248B0" w:rsidP="00B248B0">
      <w:pPr>
        <w:shd w:val="clear" w:color="auto" w:fill="FFFFFF"/>
        <w:rPr>
          <w:szCs w:val="28"/>
        </w:rPr>
      </w:pPr>
      <w:r w:rsidRPr="005E7D64">
        <w:rPr>
          <w:szCs w:val="28"/>
        </w:rPr>
        <w:t>регистриран по ф.д. №................/………….. по описа на ........................... Окръжен/Градски съд;</w:t>
      </w:r>
    </w:p>
    <w:p w:rsidR="00B248B0" w:rsidRPr="005E7D64" w:rsidRDefault="00B248B0" w:rsidP="00B248B0">
      <w:pPr>
        <w:shd w:val="clear" w:color="auto" w:fill="FFFFFF"/>
        <w:rPr>
          <w:szCs w:val="28"/>
        </w:rPr>
      </w:pPr>
      <w:r w:rsidRPr="005E7D64">
        <w:rPr>
          <w:szCs w:val="28"/>
        </w:rPr>
        <w:t xml:space="preserve">ИН по ДДС: </w:t>
      </w:r>
      <w:r w:rsidRPr="005E7D64">
        <w:rPr>
          <w:b/>
          <w:szCs w:val="28"/>
        </w:rPr>
        <w:t>...........................,</w:t>
      </w:r>
      <w:r w:rsidRPr="005E7D64">
        <w:rPr>
          <w:szCs w:val="28"/>
        </w:rPr>
        <w:t xml:space="preserve"> ЕИК по БУЛСТАТ </w:t>
      </w:r>
      <w:r w:rsidRPr="005E7D64">
        <w:rPr>
          <w:b/>
          <w:szCs w:val="28"/>
        </w:rPr>
        <w:t>................................;</w:t>
      </w:r>
    </w:p>
    <w:p w:rsidR="00B248B0" w:rsidRPr="005E7D64" w:rsidRDefault="00B248B0" w:rsidP="00B248B0">
      <w:pPr>
        <w:shd w:val="clear" w:color="auto" w:fill="FFFFFF"/>
        <w:rPr>
          <w:szCs w:val="28"/>
        </w:rPr>
      </w:pPr>
      <w:r w:rsidRPr="005E7D64">
        <w:rPr>
          <w:szCs w:val="28"/>
        </w:rPr>
        <w:t xml:space="preserve">Представлявано от </w:t>
      </w:r>
      <w:r w:rsidRPr="005E7D64">
        <w:rPr>
          <w:b/>
          <w:szCs w:val="28"/>
        </w:rPr>
        <w:t>.........................................................................................</w:t>
      </w:r>
    </w:p>
    <w:p w:rsidR="00B248B0" w:rsidRPr="005E7D64" w:rsidRDefault="00B248B0" w:rsidP="00B248B0">
      <w:pPr>
        <w:keepNext/>
        <w:rPr>
          <w:b/>
          <w:szCs w:val="28"/>
        </w:rPr>
      </w:pPr>
    </w:p>
    <w:p w:rsidR="00B248B0" w:rsidRDefault="00B248B0" w:rsidP="00B248B0">
      <w:pPr>
        <w:keepNext/>
        <w:rPr>
          <w:b/>
          <w:szCs w:val="28"/>
        </w:rPr>
      </w:pPr>
      <w:r w:rsidRPr="005E7D64">
        <w:rPr>
          <w:b/>
          <w:szCs w:val="28"/>
        </w:rPr>
        <w:t>УВАЖАЕМИ ГОСПОДА,</w:t>
      </w:r>
    </w:p>
    <w:p w:rsidR="00B248B0" w:rsidRPr="005E7D64" w:rsidRDefault="00B248B0" w:rsidP="00B248B0">
      <w:pPr>
        <w:keepNext/>
        <w:rPr>
          <w:b/>
          <w:szCs w:val="28"/>
        </w:rPr>
      </w:pPr>
    </w:p>
    <w:p w:rsidR="00B248B0" w:rsidRPr="005E7D64" w:rsidRDefault="00B248B0" w:rsidP="00B248B0">
      <w:pPr>
        <w:rPr>
          <w:b/>
          <w:szCs w:val="28"/>
        </w:rPr>
      </w:pPr>
      <w:r w:rsidRPr="005E7D64">
        <w:rPr>
          <w:b/>
          <w:szCs w:val="28"/>
        </w:rPr>
        <w:t>С настоящото декларираме:</w:t>
      </w:r>
    </w:p>
    <w:p w:rsidR="00B248B0" w:rsidRPr="005E7D64" w:rsidRDefault="00B248B0" w:rsidP="00B248B0">
      <w:pPr>
        <w:rPr>
          <w:b/>
          <w:bCs/>
          <w:spacing w:val="-1"/>
          <w:szCs w:val="28"/>
        </w:rPr>
      </w:pPr>
      <w:r w:rsidRPr="005E7D64">
        <w:rPr>
          <w:szCs w:val="28"/>
        </w:rPr>
        <w:t xml:space="preserve">Запознати сме с условията, посочени в Публичната покана. </w:t>
      </w:r>
    </w:p>
    <w:p w:rsidR="00B248B0" w:rsidRPr="005E7D64" w:rsidRDefault="00B248B0" w:rsidP="00B248B0">
      <w:pPr>
        <w:rPr>
          <w:szCs w:val="28"/>
        </w:rPr>
      </w:pPr>
      <w:r w:rsidRPr="005E7D64">
        <w:rPr>
          <w:szCs w:val="28"/>
        </w:rPr>
        <w:t>Приемаме изцяло, без резерви или ограничения всички условия на настоящата обществена поръчка.</w:t>
      </w:r>
    </w:p>
    <w:p w:rsidR="00B248B0" w:rsidRPr="005E7D64" w:rsidRDefault="00B248B0" w:rsidP="00B248B0">
      <w:pPr>
        <w:rPr>
          <w:b/>
          <w:szCs w:val="28"/>
        </w:rPr>
      </w:pPr>
    </w:p>
    <w:p w:rsidR="00B248B0" w:rsidRPr="005E7D64" w:rsidRDefault="00B248B0" w:rsidP="00B248B0">
      <w:pPr>
        <w:rPr>
          <w:b/>
          <w:szCs w:val="28"/>
          <w:lang w:val="en-US"/>
        </w:rPr>
      </w:pPr>
      <w:r w:rsidRPr="005E7D64">
        <w:rPr>
          <w:b/>
          <w:szCs w:val="28"/>
        </w:rPr>
        <w:t xml:space="preserve">Предлагаме следното техническото предложение, съобразено с изискванията на Възложителя: </w:t>
      </w:r>
    </w:p>
    <w:p w:rsidR="00B248B0" w:rsidRPr="005E7D64" w:rsidRDefault="00B248B0" w:rsidP="00B248B0">
      <w:pPr>
        <w:rPr>
          <w:szCs w:val="28"/>
        </w:rPr>
      </w:pPr>
      <w:r w:rsidRPr="005E7D64">
        <w:rPr>
          <w:szCs w:val="28"/>
        </w:rPr>
        <w:lastRenderedPageBreak/>
        <w:t>…………………………………………………………………………………………………………………………………………………………………………………………………………………………………………………………….</w:t>
      </w:r>
    </w:p>
    <w:p w:rsidR="00B248B0" w:rsidRPr="005E7D64" w:rsidRDefault="00B248B0" w:rsidP="00B248B0">
      <w:pPr>
        <w:rPr>
          <w:szCs w:val="28"/>
        </w:rPr>
      </w:pPr>
    </w:p>
    <w:p w:rsidR="00B248B0" w:rsidRPr="005E7D64" w:rsidRDefault="00B248B0" w:rsidP="00B248B0">
      <w:r w:rsidRPr="005E7D64">
        <w:rPr>
          <w:szCs w:val="28"/>
        </w:rPr>
        <w:t>Настоящото предложение е валидно за срок от 60 (шестдесет) календарни дни, считано от крайната дата за представяне на офертата.</w:t>
      </w:r>
    </w:p>
    <w:p w:rsidR="00B248B0" w:rsidRPr="005E7D64" w:rsidRDefault="00B248B0" w:rsidP="00B248B0">
      <w:pPr>
        <w:rPr>
          <w:szCs w:val="28"/>
        </w:rPr>
      </w:pPr>
    </w:p>
    <w:p w:rsidR="00C7605D" w:rsidRPr="00A85432" w:rsidRDefault="00C7605D" w:rsidP="00C7605D">
      <w:pPr>
        <w:ind w:firstLine="0"/>
        <w:rPr>
          <w:b/>
          <w:bCs/>
          <w:szCs w:val="28"/>
        </w:rPr>
      </w:pPr>
      <w:r w:rsidRPr="00A85432">
        <w:rPr>
          <w:b/>
          <w:bCs/>
          <w:szCs w:val="28"/>
        </w:rPr>
        <w:t>Правно обвързващ подпис и печат:</w:t>
      </w:r>
    </w:p>
    <w:tbl>
      <w:tblPr>
        <w:tblW w:w="0" w:type="auto"/>
        <w:tblInd w:w="108" w:type="dxa"/>
        <w:tblLook w:val="0000" w:firstRow="0" w:lastRow="0" w:firstColumn="0" w:lastColumn="0" w:noHBand="0" w:noVBand="0"/>
      </w:tblPr>
      <w:tblGrid>
        <w:gridCol w:w="4153"/>
        <w:gridCol w:w="4261"/>
      </w:tblGrid>
      <w:tr w:rsidR="00C7605D" w:rsidRPr="00A85432" w:rsidTr="00EF05FF">
        <w:trPr>
          <w:trHeight w:val="376"/>
        </w:trPr>
        <w:tc>
          <w:tcPr>
            <w:tcW w:w="4153" w:type="dxa"/>
          </w:tcPr>
          <w:p w:rsidR="00C7605D" w:rsidRPr="00A85432" w:rsidRDefault="00C7605D" w:rsidP="00EF05FF">
            <w:pPr>
              <w:ind w:left="-108" w:firstLine="0"/>
              <w:rPr>
                <w:szCs w:val="28"/>
              </w:rPr>
            </w:pPr>
            <w:r w:rsidRPr="00A85432">
              <w:rPr>
                <w:szCs w:val="28"/>
              </w:rPr>
              <w:t>Дата</w:t>
            </w:r>
            <w:r>
              <w:rPr>
                <w:szCs w:val="28"/>
              </w:rPr>
              <w:t>:</w:t>
            </w:r>
            <w:r w:rsidRPr="00A85432">
              <w:rPr>
                <w:szCs w:val="28"/>
              </w:rPr>
              <w:t xml:space="preserve"> </w:t>
            </w:r>
          </w:p>
        </w:tc>
        <w:tc>
          <w:tcPr>
            <w:tcW w:w="4261" w:type="dxa"/>
          </w:tcPr>
          <w:p w:rsidR="00C7605D" w:rsidRPr="00A85432" w:rsidRDefault="00C7605D" w:rsidP="00EF05FF">
            <w:pPr>
              <w:ind w:firstLine="0"/>
              <w:rPr>
                <w:szCs w:val="28"/>
              </w:rPr>
            </w:pPr>
            <w:r w:rsidRPr="00A85432">
              <w:rPr>
                <w:szCs w:val="28"/>
              </w:rPr>
              <w:t>________/ _________ / ______</w:t>
            </w:r>
          </w:p>
        </w:tc>
      </w:tr>
      <w:tr w:rsidR="00C7605D" w:rsidRPr="00A85432" w:rsidTr="00EF05FF">
        <w:tc>
          <w:tcPr>
            <w:tcW w:w="4153" w:type="dxa"/>
          </w:tcPr>
          <w:p w:rsidR="00C7605D" w:rsidRPr="00A85432" w:rsidRDefault="00C7605D" w:rsidP="00EF05FF">
            <w:pPr>
              <w:ind w:left="-108" w:firstLine="0"/>
              <w:rPr>
                <w:szCs w:val="28"/>
              </w:rPr>
            </w:pPr>
            <w:r>
              <w:rPr>
                <w:szCs w:val="28"/>
              </w:rPr>
              <w:t>Три имена:</w:t>
            </w:r>
          </w:p>
          <w:p w:rsidR="00C7605D" w:rsidRPr="00A85432" w:rsidRDefault="00C7605D" w:rsidP="00EF05FF">
            <w:pPr>
              <w:ind w:left="-108" w:firstLine="0"/>
              <w:rPr>
                <w:szCs w:val="28"/>
              </w:rPr>
            </w:pPr>
          </w:p>
        </w:tc>
        <w:tc>
          <w:tcPr>
            <w:tcW w:w="4261" w:type="dxa"/>
          </w:tcPr>
          <w:p w:rsidR="00C7605D" w:rsidRPr="00A85432" w:rsidRDefault="00C7605D" w:rsidP="00EF05FF">
            <w:pPr>
              <w:ind w:firstLine="0"/>
              <w:rPr>
                <w:szCs w:val="28"/>
              </w:rPr>
            </w:pPr>
            <w:r w:rsidRPr="00A85432">
              <w:rPr>
                <w:szCs w:val="28"/>
              </w:rPr>
              <w:t>__________________________</w:t>
            </w:r>
          </w:p>
        </w:tc>
      </w:tr>
      <w:tr w:rsidR="00C7605D" w:rsidRPr="00A85432" w:rsidTr="00EF05FF">
        <w:tc>
          <w:tcPr>
            <w:tcW w:w="4153" w:type="dxa"/>
          </w:tcPr>
          <w:p w:rsidR="00C7605D" w:rsidRPr="00A85432" w:rsidRDefault="00C7605D" w:rsidP="00EF05FF">
            <w:pPr>
              <w:ind w:left="-108" w:firstLine="0"/>
              <w:rPr>
                <w:szCs w:val="28"/>
              </w:rPr>
            </w:pPr>
            <w:r w:rsidRPr="00A85432">
              <w:rPr>
                <w:szCs w:val="28"/>
              </w:rPr>
              <w:t>Подпис</w:t>
            </w:r>
            <w:r>
              <w:rPr>
                <w:szCs w:val="28"/>
              </w:rPr>
              <w:t>:</w:t>
            </w:r>
          </w:p>
        </w:tc>
        <w:tc>
          <w:tcPr>
            <w:tcW w:w="4261" w:type="dxa"/>
          </w:tcPr>
          <w:p w:rsidR="00C7605D" w:rsidRPr="00A85432" w:rsidRDefault="00C7605D" w:rsidP="00EF05FF">
            <w:pPr>
              <w:ind w:firstLine="0"/>
              <w:rPr>
                <w:szCs w:val="28"/>
              </w:rPr>
            </w:pPr>
            <w:r w:rsidRPr="00A85432">
              <w:rPr>
                <w:szCs w:val="28"/>
              </w:rPr>
              <w:t>________________________</w:t>
            </w:r>
            <w:r w:rsidRPr="00A85432">
              <w:rPr>
                <w:szCs w:val="28"/>
              </w:rPr>
              <w:softHyphen/>
            </w:r>
            <w:r w:rsidRPr="00A85432">
              <w:rPr>
                <w:szCs w:val="28"/>
              </w:rPr>
              <w:softHyphen/>
            </w:r>
            <w:r w:rsidRPr="00A85432">
              <w:rPr>
                <w:szCs w:val="28"/>
              </w:rPr>
              <w:softHyphen/>
            </w:r>
          </w:p>
        </w:tc>
      </w:tr>
      <w:tr w:rsidR="00C7605D" w:rsidRPr="00A85432" w:rsidTr="00EF05FF">
        <w:tc>
          <w:tcPr>
            <w:tcW w:w="4153" w:type="dxa"/>
          </w:tcPr>
          <w:p w:rsidR="00C7605D" w:rsidRPr="00A85432" w:rsidRDefault="00C7605D" w:rsidP="00EF05FF">
            <w:pPr>
              <w:ind w:left="-108" w:firstLine="0"/>
              <w:rPr>
                <w:szCs w:val="28"/>
              </w:rPr>
            </w:pPr>
            <w:r w:rsidRPr="00A85432">
              <w:rPr>
                <w:szCs w:val="28"/>
              </w:rPr>
              <w:t>Длъжност</w:t>
            </w:r>
            <w:r>
              <w:rPr>
                <w:szCs w:val="28"/>
              </w:rPr>
              <w:t>:</w:t>
            </w:r>
            <w:r w:rsidRPr="00A85432">
              <w:rPr>
                <w:szCs w:val="28"/>
              </w:rPr>
              <w:t xml:space="preserve"> </w:t>
            </w:r>
          </w:p>
        </w:tc>
        <w:tc>
          <w:tcPr>
            <w:tcW w:w="4261" w:type="dxa"/>
          </w:tcPr>
          <w:p w:rsidR="00C7605D" w:rsidRPr="00A85432" w:rsidRDefault="00C7605D" w:rsidP="00EF05FF">
            <w:pPr>
              <w:ind w:firstLine="0"/>
              <w:rPr>
                <w:szCs w:val="28"/>
              </w:rPr>
            </w:pPr>
            <w:r w:rsidRPr="00A85432">
              <w:rPr>
                <w:szCs w:val="28"/>
              </w:rPr>
              <w:t>__________________________</w:t>
            </w:r>
            <w:r w:rsidRPr="00A85432">
              <w:rPr>
                <w:szCs w:val="28"/>
              </w:rPr>
              <w:softHyphen/>
            </w:r>
            <w:r w:rsidRPr="00A85432">
              <w:rPr>
                <w:szCs w:val="28"/>
              </w:rPr>
              <w:softHyphen/>
            </w:r>
          </w:p>
        </w:tc>
      </w:tr>
      <w:tr w:rsidR="00C7605D" w:rsidRPr="00A85432" w:rsidTr="00EF05FF">
        <w:tc>
          <w:tcPr>
            <w:tcW w:w="4153" w:type="dxa"/>
          </w:tcPr>
          <w:p w:rsidR="00C7605D" w:rsidRPr="00A85432" w:rsidRDefault="00C7605D" w:rsidP="00EF05FF">
            <w:pPr>
              <w:ind w:left="-108" w:firstLine="0"/>
              <w:rPr>
                <w:szCs w:val="28"/>
              </w:rPr>
            </w:pPr>
            <w:r w:rsidRPr="00A85432">
              <w:rPr>
                <w:szCs w:val="28"/>
              </w:rPr>
              <w:t>Наименование на участника</w:t>
            </w:r>
            <w:r>
              <w:rPr>
                <w:szCs w:val="28"/>
              </w:rPr>
              <w:t>:</w:t>
            </w:r>
          </w:p>
        </w:tc>
        <w:tc>
          <w:tcPr>
            <w:tcW w:w="4261" w:type="dxa"/>
          </w:tcPr>
          <w:p w:rsidR="00C7605D" w:rsidRPr="00A85432" w:rsidRDefault="00C7605D" w:rsidP="00EF05FF">
            <w:pPr>
              <w:pBdr>
                <w:bottom w:val="single" w:sz="12" w:space="1" w:color="auto"/>
              </w:pBdr>
              <w:ind w:firstLine="0"/>
              <w:rPr>
                <w:szCs w:val="28"/>
              </w:rPr>
            </w:pPr>
          </w:p>
          <w:p w:rsidR="00C7605D" w:rsidRPr="00A85432" w:rsidRDefault="00C7605D" w:rsidP="00EF05FF">
            <w:pPr>
              <w:ind w:firstLine="0"/>
              <w:rPr>
                <w:szCs w:val="28"/>
              </w:rPr>
            </w:pPr>
          </w:p>
        </w:tc>
      </w:tr>
    </w:tbl>
    <w:p w:rsidR="006655E4" w:rsidRDefault="006655E4" w:rsidP="009C034F">
      <w:pPr>
        <w:pStyle w:val="a6"/>
        <w:tabs>
          <w:tab w:val="clear" w:pos="4153"/>
          <w:tab w:val="clear" w:pos="8306"/>
        </w:tabs>
        <w:ind w:firstLine="1047"/>
        <w:jc w:val="right"/>
        <w:rPr>
          <w:b/>
          <w:snapToGrid w:val="0"/>
        </w:rPr>
      </w:pPr>
    </w:p>
    <w:p w:rsidR="006655E4" w:rsidRDefault="006655E4" w:rsidP="009C034F">
      <w:pPr>
        <w:pStyle w:val="a6"/>
        <w:tabs>
          <w:tab w:val="clear" w:pos="4153"/>
          <w:tab w:val="clear" w:pos="8306"/>
        </w:tabs>
        <w:ind w:firstLine="1047"/>
        <w:jc w:val="right"/>
        <w:rPr>
          <w:b/>
          <w:snapToGrid w:val="0"/>
        </w:rPr>
      </w:pPr>
    </w:p>
    <w:p w:rsidR="006655E4" w:rsidRDefault="006655E4" w:rsidP="009C034F">
      <w:pPr>
        <w:pStyle w:val="a6"/>
        <w:tabs>
          <w:tab w:val="clear" w:pos="4153"/>
          <w:tab w:val="clear" w:pos="8306"/>
        </w:tabs>
        <w:ind w:firstLine="1047"/>
        <w:jc w:val="right"/>
        <w:rPr>
          <w:b/>
          <w:snapToGrid w:val="0"/>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B248B0" w:rsidRDefault="00B248B0" w:rsidP="009C034F">
      <w:pPr>
        <w:pStyle w:val="a6"/>
        <w:tabs>
          <w:tab w:val="clear" w:pos="4153"/>
          <w:tab w:val="clear" w:pos="8306"/>
        </w:tabs>
        <w:ind w:firstLine="1047"/>
        <w:jc w:val="right"/>
        <w:rPr>
          <w:b/>
          <w:snapToGrid w:val="0"/>
          <w:lang w:val="en-US"/>
        </w:rPr>
      </w:pPr>
    </w:p>
    <w:p w:rsidR="005E42EC" w:rsidRPr="00FA0523" w:rsidRDefault="00C87539" w:rsidP="009C034F">
      <w:pPr>
        <w:pStyle w:val="a6"/>
        <w:tabs>
          <w:tab w:val="clear" w:pos="4153"/>
          <w:tab w:val="clear" w:pos="8306"/>
        </w:tabs>
        <w:ind w:firstLine="1047"/>
        <w:jc w:val="right"/>
      </w:pPr>
      <w:r w:rsidRPr="00725E2C">
        <w:rPr>
          <w:b/>
          <w:snapToGrid w:val="0"/>
        </w:rPr>
        <w:t xml:space="preserve">Приложение№ </w:t>
      </w:r>
      <w:r w:rsidR="00893B1F">
        <w:rPr>
          <w:b/>
          <w:snapToGrid w:val="0"/>
        </w:rPr>
        <w:t>3</w:t>
      </w:r>
      <w:r w:rsidR="005E42EC" w:rsidRPr="00FA0523">
        <w:rPr>
          <w:snapToGrid w:val="0"/>
        </w:rPr>
        <w:t xml:space="preserve">                                                       </w:t>
      </w:r>
    </w:p>
    <w:p w:rsidR="005E42EC" w:rsidRPr="00FA0523" w:rsidRDefault="005E42EC" w:rsidP="005E42EC">
      <w:pPr>
        <w:ind w:firstLine="654"/>
        <w:outlineLvl w:val="0"/>
      </w:pPr>
      <w:r w:rsidRPr="00FA0523">
        <w:rPr>
          <w:snapToGrid w:val="0"/>
        </w:rPr>
        <w:t xml:space="preserve">                                                               </w:t>
      </w:r>
    </w:p>
    <w:p w:rsidR="005E42EC" w:rsidRPr="00FA0523" w:rsidRDefault="00725E2C" w:rsidP="00C87539">
      <w:pPr>
        <w:ind w:firstLine="0"/>
        <w:jc w:val="center"/>
        <w:outlineLvl w:val="0"/>
        <w:rPr>
          <w:b/>
          <w:szCs w:val="28"/>
          <w:lang w:eastAsia="bg-BG"/>
        </w:rPr>
      </w:pPr>
      <w:r>
        <w:rPr>
          <w:b/>
          <w:szCs w:val="28"/>
          <w:lang w:eastAsia="bg-BG"/>
        </w:rPr>
        <w:t>ЦЕНОВО ПРЕДЛОЖЕНИЕ</w:t>
      </w:r>
    </w:p>
    <w:p w:rsidR="005E42EC" w:rsidRDefault="005E42EC" w:rsidP="00C87539">
      <w:pPr>
        <w:ind w:firstLine="0"/>
        <w:jc w:val="center"/>
        <w:outlineLvl w:val="0"/>
        <w:rPr>
          <w:b/>
          <w:szCs w:val="28"/>
          <w:lang w:eastAsia="bg-BG"/>
        </w:rPr>
      </w:pPr>
    </w:p>
    <w:p w:rsidR="00671C92" w:rsidRDefault="00355EB1" w:rsidP="00671C92">
      <w:pPr>
        <w:rPr>
          <w:rFonts w:eastAsia="Calibri"/>
          <w:b/>
          <w:szCs w:val="28"/>
        </w:rPr>
      </w:pPr>
      <w:r w:rsidRPr="00FA0523">
        <w:rPr>
          <w:szCs w:val="28"/>
        </w:rPr>
        <w:t xml:space="preserve">в </w:t>
      </w:r>
      <w:r>
        <w:rPr>
          <w:szCs w:val="28"/>
        </w:rPr>
        <w:t>процедура по</w:t>
      </w:r>
      <w:r w:rsidR="002B3459">
        <w:rPr>
          <w:szCs w:val="28"/>
        </w:rPr>
        <w:t xml:space="preserve"> реда на Г</w:t>
      </w:r>
      <w:r>
        <w:rPr>
          <w:szCs w:val="28"/>
        </w:rPr>
        <w:t xml:space="preserve">лава </w:t>
      </w:r>
      <w:r w:rsidR="00CE2493">
        <w:rPr>
          <w:szCs w:val="28"/>
        </w:rPr>
        <w:t>ос</w:t>
      </w:r>
      <w:r w:rsidR="00E862C8">
        <w:rPr>
          <w:szCs w:val="28"/>
        </w:rPr>
        <w:t>е</w:t>
      </w:r>
      <w:r w:rsidR="00CE2493">
        <w:rPr>
          <w:szCs w:val="28"/>
        </w:rPr>
        <w:t>м</w:t>
      </w:r>
      <w:r>
        <w:rPr>
          <w:szCs w:val="28"/>
        </w:rPr>
        <w:t xml:space="preserve"> „а” от ЗОП,</w:t>
      </w:r>
      <w:r w:rsidRPr="00621E9D">
        <w:rPr>
          <w:rFonts w:eastAsia="Calibri"/>
          <w:szCs w:val="28"/>
        </w:rPr>
        <w:t xml:space="preserve"> за възлагане на обществена поръчка</w:t>
      </w:r>
      <w:r w:rsidR="00B7766E">
        <w:rPr>
          <w:rFonts w:eastAsia="Calibri"/>
          <w:szCs w:val="28"/>
        </w:rPr>
        <w:t>,</w:t>
      </w:r>
      <w:r w:rsidRPr="00621E9D">
        <w:rPr>
          <w:rFonts w:eastAsia="Calibri"/>
          <w:szCs w:val="28"/>
        </w:rPr>
        <w:t xml:space="preserve"> с предмет:</w:t>
      </w:r>
      <w:r w:rsidR="00EA5663">
        <w:rPr>
          <w:rFonts w:eastAsia="Calibri"/>
          <w:b/>
          <w:szCs w:val="28"/>
        </w:rPr>
        <w:t xml:space="preserve"> </w:t>
      </w:r>
      <w:r w:rsidR="00671C92" w:rsidRPr="00F41150">
        <w:rPr>
          <w:rFonts w:eastAsia="MS Mincho"/>
          <w:szCs w:val="28"/>
          <w:lang w:val="ru-RU"/>
        </w:rPr>
        <w:t xml:space="preserve">“Извършване на профилактични медицински прегледи </w:t>
      </w:r>
      <w:r w:rsidR="00BB57B5">
        <w:rPr>
          <w:rFonts w:eastAsia="MS Mincho"/>
          <w:szCs w:val="28"/>
          <w:lang w:val="ru-RU"/>
        </w:rPr>
        <w:t>и изследвания</w:t>
      </w:r>
      <w:r w:rsidR="00BB57B5" w:rsidRPr="00F41150">
        <w:rPr>
          <w:rFonts w:eastAsia="MS Mincho"/>
          <w:szCs w:val="28"/>
          <w:lang w:val="ru-RU"/>
        </w:rPr>
        <w:t xml:space="preserve"> </w:t>
      </w:r>
      <w:r w:rsidR="00671C92" w:rsidRPr="00F41150">
        <w:rPr>
          <w:rFonts w:eastAsia="MS Mincho"/>
          <w:szCs w:val="28"/>
          <w:lang w:val="ru-RU"/>
        </w:rPr>
        <w:t xml:space="preserve">на работещите в </w:t>
      </w:r>
      <w:r w:rsidR="00671C92" w:rsidRPr="00F41150">
        <w:rPr>
          <w:rFonts w:eastAsia="MS Mincho"/>
          <w:szCs w:val="28"/>
        </w:rPr>
        <w:t>Адм</w:t>
      </w:r>
      <w:r w:rsidR="00671C92">
        <w:rPr>
          <w:rFonts w:eastAsia="MS Mincho"/>
          <w:szCs w:val="28"/>
        </w:rPr>
        <w:t>инистрация</w:t>
      </w:r>
      <w:r w:rsidR="00671C92" w:rsidRPr="00F41150">
        <w:rPr>
          <w:rFonts w:eastAsia="MS Mincho"/>
          <w:szCs w:val="28"/>
        </w:rPr>
        <w:t xml:space="preserve"> на главния прокурор, Върховна касационна прокуратура, Върховна административна прокуратура, Национална следствена служба, Бюро по защита при главния прокурор, УБ</w:t>
      </w:r>
      <w:r w:rsidR="00671C92">
        <w:rPr>
          <w:rFonts w:eastAsia="MS Mincho"/>
          <w:szCs w:val="28"/>
          <w:lang w:val="en-US"/>
        </w:rPr>
        <w:t xml:space="preserve"> </w:t>
      </w:r>
      <w:r w:rsidR="00671C92" w:rsidRPr="00F41150">
        <w:rPr>
          <w:rFonts w:eastAsia="MS Mincho"/>
          <w:szCs w:val="28"/>
        </w:rPr>
        <w:t>“Цигов чарк“, гр. Батак, ПД</w:t>
      </w:r>
      <w:r w:rsidR="00671C92">
        <w:rPr>
          <w:rFonts w:eastAsia="MS Mincho"/>
          <w:szCs w:val="28"/>
          <w:lang w:val="en-US"/>
        </w:rPr>
        <w:t xml:space="preserve"> </w:t>
      </w:r>
      <w:r w:rsidR="00671C92" w:rsidRPr="00F41150">
        <w:rPr>
          <w:rFonts w:eastAsia="MS Mincho"/>
          <w:szCs w:val="28"/>
        </w:rPr>
        <w:t>“Изгрев“, гр. Бяла по обособени позиции, както следва:</w:t>
      </w:r>
      <w:r w:rsidR="00671C92">
        <w:rPr>
          <w:rFonts w:eastAsia="MS Mincho"/>
          <w:szCs w:val="28"/>
        </w:rPr>
        <w:t xml:space="preserve"> </w:t>
      </w:r>
      <w:r w:rsidR="00671C92" w:rsidRPr="00F41150">
        <w:rPr>
          <w:rFonts w:eastAsia="MS Mincho"/>
          <w:bCs/>
          <w:szCs w:val="28"/>
        </w:rPr>
        <w:t>Обособена позиция № 1:</w:t>
      </w:r>
      <w:r w:rsidR="00671C92" w:rsidRPr="00F41150">
        <w:rPr>
          <w:rFonts w:eastAsia="MS Mincho"/>
          <w:bCs/>
          <w:szCs w:val="28"/>
          <w:lang w:val="en-US"/>
        </w:rPr>
        <w:t xml:space="preserve"> </w:t>
      </w:r>
      <w:r w:rsidR="00671C92" w:rsidRPr="00F41150">
        <w:rPr>
          <w:rFonts w:eastAsia="MS Mincho"/>
          <w:szCs w:val="28"/>
          <w:lang w:val="ru-RU"/>
        </w:rPr>
        <w:t>Извършване на профилактични медицински прегледи на работещите в</w:t>
      </w:r>
      <w:r w:rsidR="00671C92" w:rsidRPr="00F41150">
        <w:rPr>
          <w:rFonts w:eastAsia="MS Mincho"/>
          <w:szCs w:val="28"/>
        </w:rPr>
        <w:t xml:space="preserve"> Администрацията на главен прокурор, Върховна касационна прокуратура, Върховна административна прокуратура, Национална следствена служба, Бюро по защита при главния прокурор, УБ“Цигов чарк“, гр. Батак;</w:t>
      </w:r>
      <w:r w:rsidR="00671C92">
        <w:rPr>
          <w:rFonts w:eastAsia="MS Mincho"/>
          <w:bCs/>
          <w:szCs w:val="28"/>
        </w:rPr>
        <w:t xml:space="preserve"> </w:t>
      </w:r>
      <w:r w:rsidR="00671C92" w:rsidRPr="00F41150">
        <w:rPr>
          <w:rFonts w:eastAsia="MS Mincho"/>
          <w:bCs/>
          <w:szCs w:val="28"/>
        </w:rPr>
        <w:t xml:space="preserve">Обособена позиция № 2: Извършване на профилактични медицински прегледи и изследвания на работещите в </w:t>
      </w:r>
      <w:r w:rsidR="00671C92" w:rsidRPr="00F41150">
        <w:rPr>
          <w:rFonts w:eastAsia="MS Mincho"/>
          <w:szCs w:val="28"/>
        </w:rPr>
        <w:t>ПД</w:t>
      </w:r>
      <w:r w:rsidR="00671C92">
        <w:rPr>
          <w:rFonts w:eastAsia="MS Mincho"/>
          <w:szCs w:val="28"/>
          <w:lang w:val="en-US"/>
        </w:rPr>
        <w:t xml:space="preserve"> </w:t>
      </w:r>
      <w:r w:rsidR="00671C92" w:rsidRPr="00F41150">
        <w:rPr>
          <w:rFonts w:eastAsia="MS Mincho"/>
          <w:szCs w:val="28"/>
        </w:rPr>
        <w:t>“Изгрев“, гр. Бяла.</w:t>
      </w:r>
      <w:r w:rsidR="00671C92">
        <w:rPr>
          <w:rFonts w:eastAsia="MS Mincho"/>
          <w:szCs w:val="28"/>
          <w:lang w:val="en-US"/>
        </w:rPr>
        <w:t>”</w:t>
      </w:r>
      <w:r w:rsidR="00671C92" w:rsidRPr="00B248B0">
        <w:rPr>
          <w:rFonts w:eastAsia="Calibri"/>
          <w:szCs w:val="28"/>
        </w:rPr>
        <w:t>,</w:t>
      </w:r>
      <w:r w:rsidR="00671C92" w:rsidRPr="005E7D64">
        <w:rPr>
          <w:rFonts w:eastAsia="Calibri"/>
          <w:b/>
          <w:szCs w:val="28"/>
        </w:rPr>
        <w:t xml:space="preserve"> </w:t>
      </w:r>
    </w:p>
    <w:p w:rsidR="002B3459" w:rsidRPr="0040643F" w:rsidRDefault="00671C92" w:rsidP="00671C92">
      <w:pPr>
        <w:rPr>
          <w:b/>
          <w:szCs w:val="28"/>
        </w:rPr>
      </w:pPr>
      <w:r w:rsidRPr="00F52A80">
        <w:rPr>
          <w:rFonts w:eastAsia="Calibri"/>
          <w:szCs w:val="28"/>
        </w:rPr>
        <w:t xml:space="preserve">по </w:t>
      </w:r>
      <w:r w:rsidRPr="005E7D64">
        <w:rPr>
          <w:rFonts w:eastAsia="Calibri"/>
          <w:szCs w:val="28"/>
        </w:rPr>
        <w:t>обособена позиция №</w:t>
      </w:r>
      <w:r w:rsidRPr="005E7D64">
        <w:rPr>
          <w:rFonts w:eastAsia="Calibri"/>
          <w:b/>
          <w:szCs w:val="28"/>
        </w:rPr>
        <w:t xml:space="preserve"> </w:t>
      </w:r>
      <w:r w:rsidRPr="00B248B0">
        <w:rPr>
          <w:rFonts w:eastAsia="Calibri"/>
          <w:szCs w:val="28"/>
          <w:lang w:val="en-US"/>
        </w:rPr>
        <w:t>1</w:t>
      </w:r>
      <w:r w:rsidRPr="00B248B0">
        <w:rPr>
          <w:rFonts w:eastAsia="Calibri"/>
          <w:szCs w:val="28"/>
        </w:rPr>
        <w:t xml:space="preserve"> – „</w:t>
      </w:r>
      <w:r w:rsidRPr="00B248B0">
        <w:rPr>
          <w:rFonts w:eastAsia="MS Mincho"/>
          <w:szCs w:val="28"/>
          <w:lang w:val="ru-RU"/>
        </w:rPr>
        <w:t>Извършване</w:t>
      </w:r>
      <w:r w:rsidRPr="00F41150">
        <w:rPr>
          <w:rFonts w:eastAsia="MS Mincho"/>
          <w:szCs w:val="28"/>
          <w:lang w:val="ru-RU"/>
        </w:rPr>
        <w:t xml:space="preserve"> на профилактични медицински прегледи на работещите в</w:t>
      </w:r>
      <w:r w:rsidRPr="00F41150">
        <w:rPr>
          <w:rFonts w:eastAsia="MS Mincho"/>
          <w:szCs w:val="28"/>
        </w:rPr>
        <w:t xml:space="preserve"> Администрацията на главен прокурор, Върховна касационна прокуратура, Върховна административна прокуратура, Национална следствена служба, Бюро по защита при главния прокурор, УБ“Цигов чарк“, гр. Батак</w:t>
      </w:r>
      <w:r w:rsidRPr="00B248B0">
        <w:rPr>
          <w:rFonts w:eastAsia="Calibri"/>
          <w:szCs w:val="28"/>
        </w:rPr>
        <w:t>“</w:t>
      </w:r>
      <w:r w:rsidRPr="00B248B0">
        <w:rPr>
          <w:rFonts w:eastAsia="Calibri"/>
          <w:bCs/>
          <w:spacing w:val="-1"/>
          <w:szCs w:val="28"/>
        </w:rPr>
        <w:t>.</w:t>
      </w:r>
    </w:p>
    <w:p w:rsidR="000D239F" w:rsidRDefault="000D239F" w:rsidP="00355EB1">
      <w:pPr>
        <w:pStyle w:val="a6"/>
        <w:tabs>
          <w:tab w:val="left" w:pos="708"/>
        </w:tabs>
        <w:rPr>
          <w:rFonts w:eastAsia="Calibri"/>
          <w:b/>
          <w:szCs w:val="28"/>
        </w:rPr>
      </w:pPr>
    </w:p>
    <w:p w:rsidR="005E42EC" w:rsidRPr="00FA0523" w:rsidRDefault="005E42EC" w:rsidP="005E42EC">
      <w:pPr>
        <w:jc w:val="left"/>
        <w:rPr>
          <w:b/>
          <w:lang w:val="ru-RU"/>
        </w:rPr>
      </w:pPr>
    </w:p>
    <w:p w:rsidR="005E42EC" w:rsidRPr="00FA0523" w:rsidRDefault="005E42EC" w:rsidP="000D239F">
      <w:pPr>
        <w:outlineLvl w:val="0"/>
        <w:rPr>
          <w:snapToGrid w:val="0"/>
          <w:lang w:val="ru-RU"/>
        </w:rPr>
      </w:pPr>
      <w:r w:rsidRPr="00FA0523">
        <w:rPr>
          <w:snapToGrid w:val="0"/>
          <w:lang w:val="ru-RU"/>
        </w:rPr>
        <w:t xml:space="preserve">Настоящото </w:t>
      </w:r>
      <w:r>
        <w:rPr>
          <w:snapToGrid w:val="0"/>
          <w:lang w:val="ru-RU"/>
        </w:rPr>
        <w:t xml:space="preserve">ценово </w:t>
      </w:r>
      <w:r w:rsidRPr="00FA0523">
        <w:rPr>
          <w:snapToGrid w:val="0"/>
          <w:lang w:val="ru-RU"/>
        </w:rPr>
        <w:t xml:space="preserve">предложение е подадено </w:t>
      </w:r>
      <w:proofErr w:type="gramStart"/>
      <w:r w:rsidRPr="00FA0523">
        <w:rPr>
          <w:snapToGrid w:val="0"/>
          <w:lang w:val="ru-RU"/>
        </w:rPr>
        <w:t>от</w:t>
      </w:r>
      <w:proofErr w:type="gramEnd"/>
      <w:r w:rsidR="00536495">
        <w:rPr>
          <w:snapToGrid w:val="0"/>
          <w:lang w:val="ru-RU"/>
        </w:rPr>
        <w:t xml:space="preserve"> ……………………………</w:t>
      </w:r>
    </w:p>
    <w:p w:rsidR="005E42EC" w:rsidRDefault="002A75F7" w:rsidP="00C11EDB">
      <w:pPr>
        <w:rPr>
          <w:snapToGrid w:val="0"/>
          <w:lang w:val="ru-RU"/>
        </w:rPr>
      </w:pPr>
      <w:r w:rsidRPr="00605912">
        <w:rPr>
          <w:i/>
          <w:szCs w:val="28"/>
        </w:rPr>
        <w:t>(пълно   наименование   на   участника  и   правно-организационната   му</w:t>
      </w:r>
      <w:r>
        <w:rPr>
          <w:i/>
          <w:szCs w:val="28"/>
        </w:rPr>
        <w:t xml:space="preserve">   форма</w:t>
      </w:r>
      <w:r w:rsidRPr="00605912">
        <w:rPr>
          <w:i/>
          <w:szCs w:val="28"/>
        </w:rPr>
        <w:t>)</w:t>
      </w:r>
      <w:r w:rsidR="00C11EDB">
        <w:rPr>
          <w:i/>
          <w:szCs w:val="28"/>
        </w:rPr>
        <w:t>,</w:t>
      </w:r>
    </w:p>
    <w:p w:rsidR="005E42EC" w:rsidRPr="00FA0523" w:rsidRDefault="005E42EC" w:rsidP="00007552">
      <w:pPr>
        <w:ind w:firstLine="0"/>
        <w:rPr>
          <w:snapToGrid w:val="0"/>
          <w:lang w:val="ru-RU"/>
        </w:rPr>
      </w:pPr>
      <w:r w:rsidRPr="00FA0523">
        <w:rPr>
          <w:snapToGrid w:val="0"/>
          <w:lang w:val="ru-RU"/>
        </w:rPr>
        <w:t>и подписано от</w:t>
      </w:r>
      <w:r w:rsidR="00007552">
        <w:rPr>
          <w:snapToGrid w:val="0"/>
          <w:lang w:val="ru-RU"/>
        </w:rPr>
        <w:t>…………………………………………..</w:t>
      </w:r>
      <w:r w:rsidRPr="00FA0523">
        <w:rPr>
          <w:snapToGrid w:val="0"/>
          <w:lang w:val="ru-RU"/>
        </w:rPr>
        <w:t>……………………………</w:t>
      </w:r>
    </w:p>
    <w:p w:rsidR="00C11EDB" w:rsidRPr="002A75F7" w:rsidRDefault="00C11EDB" w:rsidP="00C11EDB">
      <w:pPr>
        <w:shd w:val="clear" w:color="auto" w:fill="FFFFFF"/>
        <w:rPr>
          <w:i/>
          <w:szCs w:val="28"/>
        </w:rPr>
      </w:pPr>
      <w:r w:rsidRPr="002A75F7">
        <w:rPr>
          <w:i/>
          <w:szCs w:val="28"/>
        </w:rPr>
        <w:t>(собствено, бащино, фамилно име, ЕГН и длъжност на представляващия участника, адрес за кореспонденция)</w:t>
      </w:r>
    </w:p>
    <w:p w:rsidR="00F079AE" w:rsidRDefault="00F079AE" w:rsidP="005E42EC">
      <w:pPr>
        <w:outlineLvl w:val="0"/>
        <w:rPr>
          <w:b/>
        </w:rPr>
      </w:pPr>
    </w:p>
    <w:p w:rsidR="005E42EC" w:rsidRPr="00FA0523" w:rsidRDefault="005E42EC" w:rsidP="00C83D93">
      <w:pPr>
        <w:ind w:firstLine="567"/>
        <w:outlineLvl w:val="0"/>
        <w:rPr>
          <w:b/>
        </w:rPr>
      </w:pPr>
      <w:r w:rsidRPr="00FA0523">
        <w:rPr>
          <w:b/>
        </w:rPr>
        <w:t>УВАЖАЕМИ ДАМИ И ГОСПОДА,</w:t>
      </w:r>
    </w:p>
    <w:p w:rsidR="00D35487" w:rsidRPr="00D35487" w:rsidRDefault="00D35487" w:rsidP="00D35487">
      <w:pPr>
        <w:rPr>
          <w:b/>
        </w:rPr>
      </w:pPr>
    </w:p>
    <w:p w:rsidR="002B3459" w:rsidRDefault="002B3459" w:rsidP="002B3459">
      <w:pPr>
        <w:ind w:firstLine="567"/>
      </w:pPr>
      <w:r>
        <w:t xml:space="preserve">След като се запознахме </w:t>
      </w:r>
      <w:r w:rsidRPr="00621E9D">
        <w:t xml:space="preserve">с изискванията и условията, посочени </w:t>
      </w:r>
      <w:r w:rsidRPr="00621E9D">
        <w:rPr>
          <w:szCs w:val="28"/>
        </w:rPr>
        <w:t>с публичната по</w:t>
      </w:r>
      <w:r>
        <w:rPr>
          <w:szCs w:val="28"/>
        </w:rPr>
        <w:t xml:space="preserve">кана по глава осем „а“ от ЗОП, </w:t>
      </w:r>
      <w:r w:rsidRPr="00FA0523">
        <w:t>сме съглас</w:t>
      </w:r>
      <w:r>
        <w:t>ни да изпълним услугите</w:t>
      </w:r>
      <w:r w:rsidR="00323E1F">
        <w:t>,</w:t>
      </w:r>
      <w:r w:rsidRPr="00FA0523">
        <w:t xml:space="preserve"> предмет на обществената поръчка</w:t>
      </w:r>
      <w:r>
        <w:t>,</w:t>
      </w:r>
      <w:r w:rsidRPr="00FA0523">
        <w:t xml:space="preserve"> в съответствие с </w:t>
      </w:r>
      <w:r w:rsidRPr="00621E9D">
        <w:t>изискванията на Възложителя и Техническото ни предложение, както следва:</w:t>
      </w:r>
    </w:p>
    <w:p w:rsidR="002B3459" w:rsidRDefault="002B3459" w:rsidP="002B3459">
      <w:pPr>
        <w:rPr>
          <w:bCs/>
          <w:szCs w:val="28"/>
        </w:rPr>
      </w:pPr>
    </w:p>
    <w:p w:rsidR="002B3459" w:rsidRPr="00F329E9" w:rsidRDefault="002B3459" w:rsidP="002B3459">
      <w:pPr>
        <w:ind w:firstLine="567"/>
        <w:rPr>
          <w:i/>
          <w:strike/>
          <w:sz w:val="20"/>
        </w:rPr>
      </w:pPr>
      <w:r>
        <w:rPr>
          <w:bCs/>
          <w:szCs w:val="28"/>
        </w:rPr>
        <w:t>П</w:t>
      </w:r>
      <w:r w:rsidRPr="00C76619">
        <w:rPr>
          <w:bCs/>
          <w:szCs w:val="28"/>
        </w:rPr>
        <w:t>редлагам</w:t>
      </w:r>
      <w:r>
        <w:rPr>
          <w:bCs/>
          <w:szCs w:val="28"/>
        </w:rPr>
        <w:t>е</w:t>
      </w:r>
      <w:r w:rsidRPr="00C76619">
        <w:rPr>
          <w:bCs/>
          <w:szCs w:val="28"/>
        </w:rPr>
        <w:t xml:space="preserve"> на вниманието Ви следното ценово предложение:</w:t>
      </w:r>
    </w:p>
    <w:p w:rsidR="00D35487" w:rsidRPr="00D35487" w:rsidRDefault="00D35487" w:rsidP="00D35487"/>
    <w:p w:rsidR="00D35487" w:rsidRPr="00EA294B" w:rsidRDefault="002B3459" w:rsidP="002B3459">
      <w:pPr>
        <w:spacing w:line="360" w:lineRule="atLeast"/>
        <w:ind w:firstLine="567"/>
        <w:rPr>
          <w:szCs w:val="28"/>
        </w:rPr>
      </w:pPr>
      <w:r w:rsidRPr="00EA294B">
        <w:rPr>
          <w:szCs w:val="28"/>
        </w:rPr>
        <w:t>Общата стойност за изпълнение на</w:t>
      </w:r>
      <w:r w:rsidR="00D35487" w:rsidRPr="00D35487">
        <w:rPr>
          <w:szCs w:val="28"/>
        </w:rPr>
        <w:t xml:space="preserve"> поръчката по обособена позиция № </w:t>
      </w:r>
      <w:r w:rsidR="00671C92">
        <w:rPr>
          <w:szCs w:val="28"/>
        </w:rPr>
        <w:t xml:space="preserve">1 </w:t>
      </w:r>
      <w:r w:rsidR="00D35487" w:rsidRPr="00D35487">
        <w:rPr>
          <w:szCs w:val="28"/>
        </w:rPr>
        <w:t>е:</w:t>
      </w:r>
      <w:r w:rsidRPr="00EA294B">
        <w:rPr>
          <w:szCs w:val="28"/>
        </w:rPr>
        <w:t xml:space="preserve"> ……………………</w:t>
      </w:r>
      <w:r w:rsidR="00D35487" w:rsidRPr="00D35487">
        <w:rPr>
          <w:szCs w:val="28"/>
        </w:rPr>
        <w:t>……лева (</w:t>
      </w:r>
      <w:r w:rsidRPr="00EA294B">
        <w:rPr>
          <w:i/>
          <w:szCs w:val="28"/>
        </w:rPr>
        <w:t>словом:</w:t>
      </w:r>
      <w:r w:rsidR="00D35487" w:rsidRPr="00D35487">
        <w:rPr>
          <w:szCs w:val="28"/>
        </w:rPr>
        <w:t>…</w:t>
      </w:r>
      <w:r w:rsidRPr="00EA294B">
        <w:rPr>
          <w:szCs w:val="28"/>
        </w:rPr>
        <w:t>….</w:t>
      </w:r>
      <w:r w:rsidR="00D35487" w:rsidRPr="00D35487">
        <w:rPr>
          <w:szCs w:val="28"/>
        </w:rPr>
        <w:t>….) без в</w:t>
      </w:r>
      <w:r w:rsidRPr="00EA294B">
        <w:rPr>
          <w:szCs w:val="28"/>
        </w:rPr>
        <w:t>ключен ДДС.</w:t>
      </w:r>
    </w:p>
    <w:p w:rsidR="00671C92" w:rsidRDefault="00671C92" w:rsidP="00706074">
      <w:pPr>
        <w:pStyle w:val="BodyText31"/>
        <w:ind w:firstLine="567"/>
        <w:rPr>
          <w:sz w:val="28"/>
          <w:szCs w:val="28"/>
          <w:lang w:val="bg-BG" w:eastAsia="en-US"/>
        </w:rPr>
      </w:pPr>
    </w:p>
    <w:p w:rsidR="00671C92" w:rsidRDefault="00671C92" w:rsidP="00706074">
      <w:pPr>
        <w:pStyle w:val="BodyText31"/>
        <w:ind w:firstLine="567"/>
        <w:rPr>
          <w:sz w:val="28"/>
          <w:szCs w:val="28"/>
          <w:lang w:val="bg-BG" w:eastAsia="en-US"/>
        </w:rPr>
      </w:pPr>
    </w:p>
    <w:p w:rsidR="00671C92" w:rsidRDefault="00671C92" w:rsidP="00706074">
      <w:pPr>
        <w:pStyle w:val="BodyText31"/>
        <w:ind w:firstLine="567"/>
        <w:rPr>
          <w:sz w:val="28"/>
          <w:szCs w:val="28"/>
          <w:lang w:val="bg-BG" w:eastAsia="en-US"/>
        </w:rPr>
      </w:pPr>
    </w:p>
    <w:p w:rsidR="00706074" w:rsidRDefault="00706074" w:rsidP="00706074">
      <w:pPr>
        <w:pStyle w:val="BodyText31"/>
        <w:ind w:firstLine="567"/>
        <w:rPr>
          <w:sz w:val="28"/>
          <w:szCs w:val="28"/>
          <w:lang w:val="bg-BG" w:eastAsia="en-US"/>
        </w:rPr>
      </w:pPr>
      <w:r>
        <w:rPr>
          <w:sz w:val="28"/>
          <w:szCs w:val="28"/>
          <w:lang w:val="bg-BG" w:eastAsia="en-US"/>
        </w:rPr>
        <w:lastRenderedPageBreak/>
        <w:t>Предложената</w:t>
      </w:r>
      <w:r w:rsidRPr="00CB05DA">
        <w:rPr>
          <w:sz w:val="28"/>
          <w:szCs w:val="28"/>
          <w:lang w:val="bg-BG" w:eastAsia="en-US"/>
        </w:rPr>
        <w:t xml:space="preserve"> обща </w:t>
      </w:r>
      <w:r>
        <w:rPr>
          <w:sz w:val="28"/>
          <w:szCs w:val="28"/>
          <w:lang w:val="bg-BG" w:eastAsia="en-US"/>
        </w:rPr>
        <w:t>стойност (цена)</w:t>
      </w:r>
      <w:r w:rsidRPr="00CB05DA">
        <w:rPr>
          <w:sz w:val="28"/>
          <w:szCs w:val="28"/>
          <w:lang w:val="bg-BG" w:eastAsia="en-US"/>
        </w:rPr>
        <w:t xml:space="preserve"> за извършване на изискваните профилактични медицински прегледи, в т.ч. клинични изследвания за обособената позиция</w:t>
      </w:r>
      <w:r w:rsidRPr="00706074">
        <w:rPr>
          <w:sz w:val="28"/>
          <w:szCs w:val="28"/>
          <w:lang w:val="bg-BG" w:eastAsia="en-US"/>
        </w:rPr>
        <w:t xml:space="preserve"> </w:t>
      </w:r>
      <w:r w:rsidRPr="00CB05DA">
        <w:rPr>
          <w:sz w:val="28"/>
          <w:szCs w:val="28"/>
          <w:lang w:val="bg-BG" w:eastAsia="en-US"/>
        </w:rPr>
        <w:t>ОП № 1, е формирана</w:t>
      </w:r>
      <w:r>
        <w:rPr>
          <w:sz w:val="28"/>
          <w:szCs w:val="28"/>
          <w:lang w:val="bg-BG" w:eastAsia="en-US"/>
        </w:rPr>
        <w:t xml:space="preserve"> както следва:</w:t>
      </w:r>
    </w:p>
    <w:p w:rsidR="00671C92" w:rsidRDefault="00671C92" w:rsidP="00706074">
      <w:pPr>
        <w:pStyle w:val="BodyText31"/>
        <w:ind w:firstLine="567"/>
        <w:rPr>
          <w:sz w:val="28"/>
          <w:szCs w:val="28"/>
          <w:lang w:val="bg-BG" w:eastAsia="en-U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1819"/>
        <w:gridCol w:w="1482"/>
        <w:gridCol w:w="2904"/>
      </w:tblGrid>
      <w:tr w:rsidR="005B3678" w:rsidRPr="00671C92" w:rsidTr="00BA0628">
        <w:trPr>
          <w:trHeight w:val="689"/>
        </w:trPr>
        <w:tc>
          <w:tcPr>
            <w:tcW w:w="3968" w:type="dxa"/>
            <w:tcBorders>
              <w:left w:val="single" w:sz="4" w:space="0" w:color="auto"/>
              <w:bottom w:val="single" w:sz="4" w:space="0" w:color="auto"/>
              <w:right w:val="single" w:sz="4" w:space="0" w:color="auto"/>
            </w:tcBorders>
          </w:tcPr>
          <w:p w:rsidR="00671C92" w:rsidRPr="00671C92" w:rsidRDefault="00BA0628" w:rsidP="00BA0628">
            <w:pPr>
              <w:spacing w:line="360" w:lineRule="atLeast"/>
              <w:ind w:firstLine="0"/>
              <w:jc w:val="center"/>
              <w:rPr>
                <w:rFonts w:eastAsia="MS Mincho"/>
                <w:b/>
                <w:sz w:val="24"/>
                <w:szCs w:val="24"/>
              </w:rPr>
            </w:pPr>
            <w:r>
              <w:rPr>
                <w:rFonts w:eastAsia="MS Mincho"/>
                <w:b/>
                <w:sz w:val="24"/>
                <w:szCs w:val="24"/>
              </w:rPr>
              <w:t>Вид преглед и изследване</w:t>
            </w:r>
          </w:p>
        </w:tc>
        <w:tc>
          <w:tcPr>
            <w:tcW w:w="1819" w:type="dxa"/>
            <w:tcBorders>
              <w:top w:val="single" w:sz="4" w:space="0" w:color="auto"/>
              <w:left w:val="single" w:sz="4" w:space="0" w:color="auto"/>
              <w:bottom w:val="single" w:sz="4" w:space="0" w:color="auto"/>
              <w:right w:val="single" w:sz="4" w:space="0" w:color="auto"/>
            </w:tcBorders>
          </w:tcPr>
          <w:p w:rsidR="00671C92" w:rsidRPr="00BA0628" w:rsidRDefault="00BA0628" w:rsidP="00671C92">
            <w:pPr>
              <w:spacing w:line="360" w:lineRule="atLeast"/>
              <w:ind w:firstLine="0"/>
              <w:jc w:val="center"/>
              <w:rPr>
                <w:rFonts w:eastAsia="MS Mincho"/>
                <w:sz w:val="24"/>
                <w:szCs w:val="24"/>
              </w:rPr>
            </w:pPr>
            <w:r w:rsidRPr="00671C92">
              <w:rPr>
                <w:rFonts w:eastAsia="MS Mincho"/>
                <w:sz w:val="24"/>
                <w:szCs w:val="24"/>
              </w:rPr>
              <w:t xml:space="preserve">Предлагана цена </w:t>
            </w:r>
            <w:r w:rsidRPr="00BA0628">
              <w:rPr>
                <w:rFonts w:eastAsia="MS Mincho"/>
                <w:sz w:val="24"/>
                <w:szCs w:val="24"/>
              </w:rPr>
              <w:t>з</w:t>
            </w:r>
            <w:r w:rsidR="00671C92" w:rsidRPr="00671C92">
              <w:rPr>
                <w:rFonts w:eastAsia="MS Mincho"/>
                <w:sz w:val="24"/>
                <w:szCs w:val="24"/>
              </w:rPr>
              <w:t xml:space="preserve">а </w:t>
            </w:r>
            <w:r w:rsidR="00671C92" w:rsidRPr="00BA0628">
              <w:rPr>
                <w:rFonts w:eastAsia="MS Mincho"/>
                <w:sz w:val="24"/>
                <w:szCs w:val="24"/>
              </w:rPr>
              <w:t>преглед или изследване на едно</w:t>
            </w:r>
            <w:r w:rsidR="00671C92" w:rsidRPr="00671C92">
              <w:rPr>
                <w:rFonts w:eastAsia="MS Mincho"/>
                <w:sz w:val="24"/>
                <w:szCs w:val="24"/>
              </w:rPr>
              <w:t xml:space="preserve"> лице</w:t>
            </w:r>
            <w:r w:rsidR="00AF3EF2" w:rsidRPr="00BA0628">
              <w:rPr>
                <w:rFonts w:eastAsia="MS Mincho"/>
                <w:sz w:val="24"/>
                <w:szCs w:val="24"/>
              </w:rPr>
              <w:t xml:space="preserve"> в лв. </w:t>
            </w:r>
            <w:r w:rsidR="00AF3EF2" w:rsidRPr="00671C92">
              <w:rPr>
                <w:rFonts w:eastAsia="MS Mincho"/>
                <w:sz w:val="24"/>
                <w:szCs w:val="24"/>
              </w:rPr>
              <w:t>без включен ДДС</w:t>
            </w:r>
            <w:r w:rsidR="00AF3EF2" w:rsidRPr="00BA0628">
              <w:rPr>
                <w:rFonts w:eastAsia="MS Mincho"/>
                <w:sz w:val="24"/>
                <w:szCs w:val="24"/>
              </w:rPr>
              <w:t xml:space="preserve"> </w:t>
            </w:r>
            <w:r w:rsidRPr="00671C92">
              <w:rPr>
                <w:rFonts w:eastAsia="MS Mincho"/>
                <w:sz w:val="24"/>
                <w:szCs w:val="24"/>
              </w:rPr>
              <w:t>и с всички включени разходи</w:t>
            </w:r>
            <w:r w:rsidR="00671C92" w:rsidRPr="00671C92">
              <w:rPr>
                <w:rFonts w:eastAsia="MS Mincho"/>
                <w:sz w:val="24"/>
                <w:szCs w:val="24"/>
              </w:rPr>
              <w:t xml:space="preserve"> </w:t>
            </w:r>
          </w:p>
          <w:p w:rsidR="00671C92" w:rsidRPr="00671C92" w:rsidRDefault="00671C92" w:rsidP="00671C92">
            <w:pPr>
              <w:spacing w:line="360" w:lineRule="atLeast"/>
              <w:ind w:firstLine="0"/>
              <w:jc w:val="center"/>
              <w:rPr>
                <w:rFonts w:eastAsia="MS Mincho"/>
                <w:b/>
                <w:sz w:val="24"/>
                <w:szCs w:val="24"/>
              </w:rPr>
            </w:pPr>
          </w:p>
        </w:tc>
        <w:tc>
          <w:tcPr>
            <w:tcW w:w="1482" w:type="dxa"/>
            <w:tcBorders>
              <w:top w:val="single" w:sz="4" w:space="0" w:color="auto"/>
              <w:left w:val="single" w:sz="4" w:space="0" w:color="auto"/>
              <w:bottom w:val="single" w:sz="4" w:space="0" w:color="auto"/>
              <w:right w:val="single" w:sz="4" w:space="0" w:color="auto"/>
            </w:tcBorders>
          </w:tcPr>
          <w:p w:rsidR="00671C92" w:rsidRPr="00671C92" w:rsidRDefault="00671C92" w:rsidP="00BA0628">
            <w:pPr>
              <w:spacing w:line="360" w:lineRule="atLeast"/>
              <w:ind w:firstLine="0"/>
              <w:jc w:val="center"/>
              <w:rPr>
                <w:rFonts w:eastAsia="MS Mincho"/>
                <w:sz w:val="24"/>
                <w:szCs w:val="24"/>
              </w:rPr>
            </w:pPr>
            <w:r>
              <w:rPr>
                <w:rFonts w:eastAsia="MS Mincho"/>
                <w:sz w:val="24"/>
                <w:szCs w:val="24"/>
              </w:rPr>
              <w:t xml:space="preserve">Брой </w:t>
            </w:r>
            <w:r w:rsidR="00BA0628">
              <w:rPr>
                <w:rFonts w:eastAsia="MS Mincho"/>
                <w:sz w:val="24"/>
                <w:szCs w:val="24"/>
              </w:rPr>
              <w:t>лица</w:t>
            </w:r>
          </w:p>
        </w:tc>
        <w:tc>
          <w:tcPr>
            <w:tcW w:w="2904" w:type="dxa"/>
            <w:tcBorders>
              <w:top w:val="single" w:sz="4" w:space="0" w:color="auto"/>
              <w:left w:val="single" w:sz="4" w:space="0" w:color="auto"/>
              <w:bottom w:val="single" w:sz="4" w:space="0" w:color="auto"/>
              <w:right w:val="single" w:sz="4" w:space="0" w:color="auto"/>
            </w:tcBorders>
          </w:tcPr>
          <w:p w:rsidR="00AF3EF2" w:rsidRPr="00AF3EF2" w:rsidRDefault="00BA0628" w:rsidP="00AF3EF2">
            <w:pPr>
              <w:spacing w:line="360" w:lineRule="atLeast"/>
              <w:ind w:firstLine="0"/>
              <w:jc w:val="center"/>
              <w:rPr>
                <w:rFonts w:eastAsia="MS Mincho"/>
                <w:sz w:val="24"/>
                <w:szCs w:val="24"/>
              </w:rPr>
            </w:pPr>
            <w:r w:rsidRPr="00671C92">
              <w:rPr>
                <w:rFonts w:eastAsia="MS Mincho"/>
                <w:sz w:val="24"/>
                <w:szCs w:val="24"/>
              </w:rPr>
              <w:t xml:space="preserve">Предлагана цена </w:t>
            </w:r>
            <w:r w:rsidRPr="00BA0628">
              <w:rPr>
                <w:rFonts w:eastAsia="MS Mincho"/>
                <w:sz w:val="24"/>
                <w:szCs w:val="24"/>
              </w:rPr>
              <w:t>з</w:t>
            </w:r>
            <w:r w:rsidRPr="00671C92">
              <w:rPr>
                <w:rFonts w:eastAsia="MS Mincho"/>
                <w:sz w:val="24"/>
                <w:szCs w:val="24"/>
              </w:rPr>
              <w:t xml:space="preserve">а </w:t>
            </w:r>
            <w:r w:rsidR="00AF3EF2">
              <w:rPr>
                <w:rFonts w:eastAsia="MS Mincho"/>
                <w:sz w:val="24"/>
                <w:szCs w:val="24"/>
              </w:rPr>
              <w:t>общия брой прегледи или изследвания от съответния вид</w:t>
            </w:r>
            <w:r w:rsidR="00671C92" w:rsidRPr="00671C92">
              <w:rPr>
                <w:rFonts w:eastAsia="MS Mincho"/>
                <w:sz w:val="24"/>
                <w:szCs w:val="24"/>
              </w:rPr>
              <w:t xml:space="preserve"> </w:t>
            </w:r>
            <w:r w:rsidR="00AF3EF2" w:rsidRPr="00AF3EF2">
              <w:rPr>
                <w:rFonts w:eastAsia="MS Mincho"/>
                <w:sz w:val="24"/>
                <w:szCs w:val="24"/>
              </w:rPr>
              <w:t xml:space="preserve">в лв. </w:t>
            </w:r>
            <w:r w:rsidR="00AF3EF2" w:rsidRPr="00671C92">
              <w:rPr>
                <w:rFonts w:eastAsia="MS Mincho"/>
                <w:sz w:val="24"/>
                <w:szCs w:val="24"/>
              </w:rPr>
              <w:t>без включен ДДС</w:t>
            </w:r>
            <w:r w:rsidRPr="00671C92">
              <w:rPr>
                <w:rFonts w:eastAsia="MS Mincho"/>
                <w:sz w:val="24"/>
                <w:szCs w:val="24"/>
              </w:rPr>
              <w:t xml:space="preserve"> и с всички включени разходи</w:t>
            </w:r>
            <w:r w:rsidR="00AF3EF2" w:rsidRPr="00AF3EF2">
              <w:rPr>
                <w:rFonts w:eastAsia="MS Mincho"/>
                <w:sz w:val="24"/>
                <w:szCs w:val="24"/>
              </w:rPr>
              <w:t xml:space="preserve"> </w:t>
            </w:r>
            <w:r w:rsidR="00AF3EF2" w:rsidRPr="00671C92">
              <w:rPr>
                <w:rFonts w:eastAsia="MS Mincho"/>
                <w:sz w:val="24"/>
                <w:szCs w:val="24"/>
              </w:rPr>
              <w:t xml:space="preserve"> </w:t>
            </w:r>
          </w:p>
          <w:p w:rsidR="00AF3EF2" w:rsidRPr="00671C92" w:rsidRDefault="00AF3EF2" w:rsidP="00AF3EF2">
            <w:pPr>
              <w:spacing w:line="360" w:lineRule="atLeast"/>
              <w:ind w:firstLine="0"/>
              <w:jc w:val="center"/>
              <w:rPr>
                <w:rFonts w:eastAsia="MS Mincho"/>
                <w:sz w:val="24"/>
                <w:szCs w:val="24"/>
              </w:rPr>
            </w:pPr>
          </w:p>
          <w:p w:rsidR="00671C92" w:rsidRPr="00671C92" w:rsidRDefault="00671C92" w:rsidP="00671C92">
            <w:pPr>
              <w:spacing w:line="360" w:lineRule="atLeast"/>
              <w:ind w:firstLine="0"/>
              <w:jc w:val="center"/>
              <w:rPr>
                <w:rFonts w:eastAsia="MS Mincho"/>
                <w:sz w:val="24"/>
                <w:szCs w:val="24"/>
              </w:rPr>
            </w:pPr>
          </w:p>
        </w:tc>
      </w:tr>
      <w:tr w:rsidR="00671C92" w:rsidRPr="00671C92" w:rsidTr="005B3678">
        <w:trPr>
          <w:trHeight w:val="321"/>
        </w:trPr>
        <w:tc>
          <w:tcPr>
            <w:tcW w:w="3968" w:type="dxa"/>
            <w:tcBorders>
              <w:left w:val="single" w:sz="4" w:space="0" w:color="auto"/>
              <w:bottom w:val="single" w:sz="4" w:space="0" w:color="auto"/>
              <w:right w:val="single" w:sz="4" w:space="0" w:color="auto"/>
            </w:tcBorders>
            <w:shd w:val="clear" w:color="auto" w:fill="auto"/>
          </w:tcPr>
          <w:p w:rsidR="00671C92" w:rsidRPr="00671C92" w:rsidRDefault="00671C92" w:rsidP="00671C92">
            <w:pPr>
              <w:spacing w:line="360" w:lineRule="atLeast"/>
              <w:ind w:firstLine="0"/>
              <w:jc w:val="center"/>
              <w:rPr>
                <w:rFonts w:eastAsia="MS Mincho"/>
                <w:i/>
                <w:sz w:val="24"/>
                <w:szCs w:val="24"/>
              </w:rPr>
            </w:pPr>
            <w:r w:rsidRPr="00671C92">
              <w:rPr>
                <w:rFonts w:eastAsia="MS Mincho"/>
                <w:i/>
                <w:sz w:val="24"/>
                <w:szCs w:val="24"/>
              </w:rPr>
              <w:t>1</w:t>
            </w:r>
          </w:p>
        </w:tc>
        <w:tc>
          <w:tcPr>
            <w:tcW w:w="1819" w:type="dxa"/>
            <w:tcBorders>
              <w:top w:val="single" w:sz="4" w:space="0" w:color="auto"/>
              <w:left w:val="single" w:sz="4" w:space="0" w:color="auto"/>
              <w:bottom w:val="single" w:sz="4" w:space="0" w:color="auto"/>
              <w:right w:val="single" w:sz="4" w:space="0" w:color="auto"/>
            </w:tcBorders>
            <w:shd w:val="clear" w:color="auto" w:fill="auto"/>
          </w:tcPr>
          <w:p w:rsidR="00671C92" w:rsidRPr="00671C92" w:rsidRDefault="00671C92" w:rsidP="00671C92">
            <w:pPr>
              <w:spacing w:line="360" w:lineRule="atLeast"/>
              <w:ind w:firstLine="0"/>
              <w:jc w:val="center"/>
              <w:rPr>
                <w:rFonts w:eastAsia="MS Mincho"/>
                <w:i/>
                <w:sz w:val="24"/>
                <w:szCs w:val="24"/>
              </w:rPr>
            </w:pPr>
            <w:r w:rsidRPr="00671C92">
              <w:rPr>
                <w:rFonts w:eastAsia="MS Mincho"/>
                <w:i/>
                <w:sz w:val="24"/>
                <w:szCs w:val="24"/>
              </w:rPr>
              <w:t>2</w:t>
            </w:r>
          </w:p>
        </w:tc>
        <w:tc>
          <w:tcPr>
            <w:tcW w:w="1482" w:type="dxa"/>
            <w:tcBorders>
              <w:top w:val="single" w:sz="4" w:space="0" w:color="auto"/>
              <w:left w:val="single" w:sz="4" w:space="0" w:color="auto"/>
              <w:bottom w:val="single" w:sz="4" w:space="0" w:color="auto"/>
              <w:right w:val="single" w:sz="4" w:space="0" w:color="auto"/>
            </w:tcBorders>
          </w:tcPr>
          <w:p w:rsidR="00671C92" w:rsidRPr="00671C92" w:rsidRDefault="00671C92" w:rsidP="00671C92">
            <w:pPr>
              <w:spacing w:line="360" w:lineRule="atLeast"/>
              <w:ind w:firstLine="0"/>
              <w:jc w:val="center"/>
              <w:rPr>
                <w:rFonts w:eastAsia="MS Mincho"/>
                <w:i/>
                <w:sz w:val="24"/>
                <w:szCs w:val="24"/>
              </w:rPr>
            </w:pPr>
            <w:r w:rsidRPr="00671C92">
              <w:rPr>
                <w:rFonts w:eastAsia="MS Mincho"/>
                <w:i/>
                <w:sz w:val="24"/>
                <w:szCs w:val="24"/>
              </w:rPr>
              <w:t>3</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671C92" w:rsidRPr="00671C92" w:rsidRDefault="00671C92" w:rsidP="00671C92">
            <w:pPr>
              <w:spacing w:line="360" w:lineRule="atLeast"/>
              <w:ind w:firstLine="0"/>
              <w:jc w:val="center"/>
              <w:rPr>
                <w:rFonts w:eastAsia="MS Mincho"/>
                <w:i/>
                <w:sz w:val="24"/>
                <w:szCs w:val="24"/>
              </w:rPr>
            </w:pPr>
            <w:r>
              <w:rPr>
                <w:rFonts w:eastAsia="MS Mincho"/>
                <w:i/>
                <w:sz w:val="24"/>
                <w:szCs w:val="24"/>
              </w:rPr>
              <w:t>4</w:t>
            </w:r>
          </w:p>
        </w:tc>
      </w:tr>
      <w:tr w:rsidR="00BA0628" w:rsidRPr="00671C92" w:rsidTr="00BA0628">
        <w:tc>
          <w:tcPr>
            <w:tcW w:w="3968" w:type="dxa"/>
            <w:tcBorders>
              <w:top w:val="single" w:sz="4" w:space="0" w:color="auto"/>
              <w:left w:val="single" w:sz="4" w:space="0" w:color="auto"/>
              <w:bottom w:val="single" w:sz="4" w:space="0" w:color="auto"/>
              <w:right w:val="single" w:sz="4" w:space="0" w:color="auto"/>
            </w:tcBorders>
          </w:tcPr>
          <w:p w:rsidR="0035656A" w:rsidRPr="005B3678" w:rsidRDefault="0035656A" w:rsidP="00BA0628">
            <w:pPr>
              <w:spacing w:line="240" w:lineRule="atLeast"/>
              <w:ind w:firstLine="0"/>
              <w:jc w:val="left"/>
              <w:rPr>
                <w:rFonts w:eastAsia="MS Mincho"/>
                <w:sz w:val="24"/>
                <w:szCs w:val="24"/>
                <w:lang w:val="en-US" w:bidi="ru-RU"/>
              </w:rPr>
            </w:pPr>
            <w:r w:rsidRPr="005B3678">
              <w:rPr>
                <w:rFonts w:eastAsia="MS Mincho"/>
                <w:sz w:val="24"/>
                <w:szCs w:val="24"/>
              </w:rPr>
              <w:t>А. Профилактични медицински прегледи за жени:</w:t>
            </w:r>
          </w:p>
          <w:p w:rsidR="00671C92" w:rsidRPr="00671C92" w:rsidRDefault="00671C92" w:rsidP="00BA0628">
            <w:pPr>
              <w:spacing w:line="360" w:lineRule="atLeast"/>
              <w:ind w:firstLine="0"/>
              <w:jc w:val="left"/>
              <w:rPr>
                <w:rFonts w:eastAsia="MS Mincho"/>
                <w:sz w:val="24"/>
                <w:szCs w:val="24"/>
              </w:rPr>
            </w:pPr>
          </w:p>
        </w:tc>
        <w:tc>
          <w:tcPr>
            <w:tcW w:w="1819" w:type="dxa"/>
            <w:tcBorders>
              <w:top w:val="single" w:sz="4" w:space="0" w:color="auto"/>
              <w:left w:val="single" w:sz="4" w:space="0" w:color="auto"/>
              <w:bottom w:val="single" w:sz="4" w:space="0" w:color="auto"/>
              <w:right w:val="single" w:sz="4" w:space="0" w:color="auto"/>
            </w:tcBorders>
            <w:vAlign w:val="center"/>
          </w:tcPr>
          <w:p w:rsidR="00671C92" w:rsidRPr="00671C92" w:rsidRDefault="005B3678" w:rsidP="00BA0628">
            <w:pPr>
              <w:spacing w:line="360" w:lineRule="atLeast"/>
              <w:ind w:firstLine="0"/>
              <w:jc w:val="center"/>
              <w:rPr>
                <w:rFonts w:eastAsia="MS Mincho"/>
                <w:sz w:val="24"/>
                <w:szCs w:val="24"/>
              </w:rPr>
            </w:pPr>
            <w:r w:rsidRPr="005B3678">
              <w:rPr>
                <w:rFonts w:eastAsia="MS Mincho"/>
                <w:sz w:val="24"/>
                <w:szCs w:val="24"/>
              </w:rPr>
              <w:t>Х</w:t>
            </w:r>
          </w:p>
        </w:tc>
        <w:tc>
          <w:tcPr>
            <w:tcW w:w="1482" w:type="dxa"/>
            <w:tcBorders>
              <w:top w:val="single" w:sz="4" w:space="0" w:color="auto"/>
              <w:left w:val="single" w:sz="4" w:space="0" w:color="auto"/>
              <w:bottom w:val="single" w:sz="4" w:space="0" w:color="auto"/>
              <w:right w:val="single" w:sz="4" w:space="0" w:color="auto"/>
            </w:tcBorders>
            <w:vAlign w:val="center"/>
          </w:tcPr>
          <w:p w:rsidR="00671C92" w:rsidRPr="005B3678" w:rsidRDefault="005B3678" w:rsidP="00BA0628">
            <w:pPr>
              <w:spacing w:line="360" w:lineRule="atLeast"/>
              <w:ind w:firstLine="0"/>
              <w:jc w:val="center"/>
              <w:rPr>
                <w:rFonts w:eastAsia="MS Mincho"/>
                <w:sz w:val="24"/>
                <w:szCs w:val="24"/>
              </w:rPr>
            </w:pPr>
            <w:r w:rsidRPr="005B3678">
              <w:rPr>
                <w:rFonts w:eastAsia="MS Mincho"/>
                <w:sz w:val="24"/>
                <w:szCs w:val="24"/>
              </w:rPr>
              <w:t>Х</w:t>
            </w:r>
          </w:p>
        </w:tc>
        <w:tc>
          <w:tcPr>
            <w:tcW w:w="2904" w:type="dxa"/>
            <w:tcBorders>
              <w:top w:val="single" w:sz="4" w:space="0" w:color="auto"/>
              <w:left w:val="single" w:sz="4" w:space="0" w:color="auto"/>
              <w:bottom w:val="single" w:sz="4" w:space="0" w:color="auto"/>
              <w:right w:val="single" w:sz="4" w:space="0" w:color="auto"/>
            </w:tcBorders>
            <w:vAlign w:val="center"/>
          </w:tcPr>
          <w:p w:rsidR="00671C92" w:rsidRPr="00671C92" w:rsidRDefault="005B3678" w:rsidP="00BA0628">
            <w:pPr>
              <w:spacing w:line="360" w:lineRule="atLeast"/>
              <w:ind w:firstLine="0"/>
              <w:jc w:val="center"/>
              <w:rPr>
                <w:rFonts w:eastAsia="MS Mincho"/>
                <w:sz w:val="24"/>
                <w:szCs w:val="24"/>
              </w:rPr>
            </w:pPr>
            <w:r w:rsidRPr="005B3678">
              <w:rPr>
                <w:rFonts w:eastAsia="MS Mincho"/>
                <w:sz w:val="24"/>
                <w:szCs w:val="24"/>
              </w:rPr>
              <w:t>Х</w:t>
            </w:r>
          </w:p>
        </w:tc>
      </w:tr>
      <w:tr w:rsidR="0035656A" w:rsidRPr="00671C92" w:rsidTr="00BA0628">
        <w:tc>
          <w:tcPr>
            <w:tcW w:w="3968" w:type="dxa"/>
            <w:tcBorders>
              <w:top w:val="single" w:sz="4" w:space="0" w:color="auto"/>
              <w:left w:val="single" w:sz="4" w:space="0" w:color="auto"/>
              <w:bottom w:val="single" w:sz="4" w:space="0" w:color="auto"/>
              <w:right w:val="single" w:sz="4" w:space="0" w:color="auto"/>
            </w:tcBorders>
          </w:tcPr>
          <w:p w:rsidR="0035656A" w:rsidRPr="005B3678" w:rsidRDefault="0035656A" w:rsidP="00AF3EF2">
            <w:pPr>
              <w:spacing w:line="240" w:lineRule="atLeast"/>
              <w:ind w:firstLine="0"/>
              <w:jc w:val="left"/>
              <w:rPr>
                <w:rFonts w:eastAsia="MS Mincho"/>
                <w:sz w:val="24"/>
                <w:szCs w:val="24"/>
                <w:lang w:val="en-US" w:bidi="ru-RU"/>
              </w:rPr>
            </w:pPr>
            <w:r w:rsidRPr="005B3678">
              <w:rPr>
                <w:rFonts w:eastAsia="MS Mincho"/>
                <w:sz w:val="24"/>
                <w:szCs w:val="24"/>
                <w:lang w:val="en-US" w:bidi="ru-RU"/>
              </w:rPr>
              <w:t>Преглед от специалист по вътрешни болести / ЕКГ</w:t>
            </w:r>
            <w:r w:rsidRPr="005B3678">
              <w:rPr>
                <w:rFonts w:eastAsia="MS Mincho"/>
                <w:sz w:val="24"/>
                <w:szCs w:val="24"/>
                <w:lang w:bidi="ru-RU"/>
              </w:rPr>
              <w:t>.</w:t>
            </w:r>
            <w:r w:rsidRPr="005B3678">
              <w:rPr>
                <w:rFonts w:eastAsia="MS Mincho"/>
                <w:sz w:val="24"/>
                <w:szCs w:val="24"/>
                <w:lang w:val="en-US" w:bidi="ru-RU"/>
              </w:rPr>
              <w:t xml:space="preserve">  </w:t>
            </w:r>
          </w:p>
          <w:p w:rsidR="0035656A" w:rsidRPr="005B3678" w:rsidRDefault="0035656A" w:rsidP="00AF3EF2">
            <w:pPr>
              <w:spacing w:line="240" w:lineRule="atLeast"/>
              <w:ind w:firstLine="567"/>
              <w:jc w:val="left"/>
              <w:rPr>
                <w:rFonts w:eastAsia="MS Mincho"/>
                <w:sz w:val="24"/>
                <w:szCs w:val="24"/>
              </w:rPr>
            </w:pPr>
          </w:p>
        </w:tc>
        <w:tc>
          <w:tcPr>
            <w:tcW w:w="1819" w:type="dxa"/>
            <w:tcBorders>
              <w:top w:val="single" w:sz="4" w:space="0" w:color="auto"/>
              <w:left w:val="single" w:sz="4" w:space="0" w:color="auto"/>
              <w:bottom w:val="single" w:sz="4" w:space="0" w:color="auto"/>
              <w:right w:val="single" w:sz="4" w:space="0" w:color="auto"/>
            </w:tcBorders>
          </w:tcPr>
          <w:p w:rsidR="0035656A" w:rsidRPr="005B3678" w:rsidRDefault="0035656A" w:rsidP="00671C92">
            <w:pPr>
              <w:spacing w:line="360" w:lineRule="atLeast"/>
              <w:ind w:firstLine="0"/>
              <w:jc w:val="center"/>
              <w:rPr>
                <w:rFonts w:eastAsia="MS Mincho"/>
                <w:sz w:val="24"/>
                <w:szCs w:val="24"/>
              </w:rPr>
            </w:pPr>
          </w:p>
        </w:tc>
        <w:tc>
          <w:tcPr>
            <w:tcW w:w="1482" w:type="dxa"/>
            <w:tcBorders>
              <w:top w:val="single" w:sz="4" w:space="0" w:color="auto"/>
              <w:left w:val="single" w:sz="4" w:space="0" w:color="auto"/>
              <w:bottom w:val="single" w:sz="4" w:space="0" w:color="auto"/>
              <w:right w:val="single" w:sz="4" w:space="0" w:color="auto"/>
            </w:tcBorders>
            <w:vAlign w:val="center"/>
          </w:tcPr>
          <w:p w:rsidR="0035656A" w:rsidRPr="005B3678" w:rsidRDefault="0035656A" w:rsidP="00BA0628">
            <w:pPr>
              <w:spacing w:line="360" w:lineRule="atLeast"/>
              <w:ind w:firstLine="0"/>
              <w:jc w:val="center"/>
              <w:rPr>
                <w:rFonts w:eastAsia="MS Mincho"/>
                <w:sz w:val="24"/>
                <w:szCs w:val="24"/>
              </w:rPr>
            </w:pPr>
            <w:r w:rsidRPr="005B3678">
              <w:rPr>
                <w:rFonts w:eastAsia="MS Mincho"/>
                <w:sz w:val="24"/>
                <w:szCs w:val="24"/>
                <w:lang w:val="en-US"/>
              </w:rPr>
              <w:t>3</w:t>
            </w:r>
            <w:r w:rsidRPr="005B3678">
              <w:rPr>
                <w:rFonts w:eastAsia="MS Mincho"/>
                <w:sz w:val="24"/>
                <w:szCs w:val="24"/>
              </w:rPr>
              <w:t>67</w:t>
            </w:r>
            <w:r w:rsidRPr="005B3678">
              <w:rPr>
                <w:rFonts w:eastAsia="MS Mincho"/>
                <w:sz w:val="24"/>
                <w:szCs w:val="24"/>
                <w:lang w:val="en-US" w:bidi="ru-RU"/>
              </w:rPr>
              <w:t xml:space="preserve"> бр.</w:t>
            </w:r>
          </w:p>
        </w:tc>
        <w:tc>
          <w:tcPr>
            <w:tcW w:w="2904" w:type="dxa"/>
            <w:tcBorders>
              <w:top w:val="single" w:sz="4" w:space="0" w:color="auto"/>
              <w:left w:val="single" w:sz="4" w:space="0" w:color="auto"/>
              <w:bottom w:val="single" w:sz="4" w:space="0" w:color="auto"/>
              <w:right w:val="single" w:sz="4" w:space="0" w:color="auto"/>
            </w:tcBorders>
            <w:vAlign w:val="center"/>
          </w:tcPr>
          <w:p w:rsidR="0035656A" w:rsidRPr="005B3678" w:rsidRDefault="0035656A" w:rsidP="00BA0628">
            <w:pPr>
              <w:spacing w:line="360" w:lineRule="atLeast"/>
              <w:ind w:firstLine="0"/>
              <w:jc w:val="center"/>
              <w:rPr>
                <w:rFonts w:eastAsia="MS Mincho"/>
                <w:sz w:val="24"/>
                <w:szCs w:val="24"/>
              </w:rPr>
            </w:pPr>
          </w:p>
        </w:tc>
      </w:tr>
      <w:tr w:rsidR="0035656A" w:rsidRPr="00671C92" w:rsidTr="00BA0628">
        <w:tc>
          <w:tcPr>
            <w:tcW w:w="3968" w:type="dxa"/>
            <w:tcBorders>
              <w:top w:val="single" w:sz="4" w:space="0" w:color="auto"/>
              <w:left w:val="single" w:sz="4" w:space="0" w:color="auto"/>
              <w:bottom w:val="single" w:sz="4" w:space="0" w:color="auto"/>
              <w:right w:val="single" w:sz="4" w:space="0" w:color="auto"/>
            </w:tcBorders>
          </w:tcPr>
          <w:p w:rsidR="0035656A" w:rsidRPr="005B3678" w:rsidRDefault="0035656A" w:rsidP="00AF3EF2">
            <w:pPr>
              <w:spacing w:line="240" w:lineRule="atLeast"/>
              <w:ind w:firstLine="0"/>
              <w:jc w:val="left"/>
              <w:rPr>
                <w:rFonts w:eastAsia="MS Mincho"/>
                <w:sz w:val="24"/>
                <w:szCs w:val="24"/>
                <w:lang w:val="en-US" w:bidi="ru-RU"/>
              </w:rPr>
            </w:pPr>
            <w:r w:rsidRPr="005B3678">
              <w:rPr>
                <w:rFonts w:eastAsia="MS Mincho"/>
                <w:sz w:val="24"/>
                <w:szCs w:val="24"/>
                <w:lang w:val="en-US" w:bidi="ru-RU"/>
              </w:rPr>
              <w:t>Преглед от специалист невролог</w:t>
            </w:r>
            <w:r w:rsidRPr="005B3678">
              <w:rPr>
                <w:rFonts w:eastAsia="MS Mincho"/>
                <w:sz w:val="24"/>
                <w:szCs w:val="24"/>
                <w:lang w:bidi="ru-RU"/>
              </w:rPr>
              <w:t>.</w:t>
            </w:r>
            <w:r w:rsidRPr="005B3678">
              <w:rPr>
                <w:rFonts w:eastAsia="MS Mincho"/>
                <w:sz w:val="24"/>
                <w:szCs w:val="24"/>
                <w:lang w:val="en-US" w:bidi="ru-RU"/>
              </w:rPr>
              <w:t xml:space="preserve"> </w:t>
            </w:r>
          </w:p>
          <w:p w:rsidR="0035656A" w:rsidRPr="005B3678" w:rsidRDefault="0035656A" w:rsidP="00AF3EF2">
            <w:pPr>
              <w:spacing w:line="240" w:lineRule="atLeast"/>
              <w:ind w:firstLine="0"/>
              <w:jc w:val="left"/>
              <w:rPr>
                <w:rFonts w:eastAsia="MS Mincho"/>
                <w:sz w:val="24"/>
                <w:szCs w:val="24"/>
                <w:lang w:val="en-US" w:bidi="ru-RU"/>
              </w:rPr>
            </w:pPr>
          </w:p>
        </w:tc>
        <w:tc>
          <w:tcPr>
            <w:tcW w:w="1819" w:type="dxa"/>
            <w:tcBorders>
              <w:top w:val="single" w:sz="4" w:space="0" w:color="auto"/>
              <w:left w:val="single" w:sz="4" w:space="0" w:color="auto"/>
              <w:bottom w:val="single" w:sz="4" w:space="0" w:color="auto"/>
              <w:right w:val="single" w:sz="4" w:space="0" w:color="auto"/>
            </w:tcBorders>
          </w:tcPr>
          <w:p w:rsidR="0035656A" w:rsidRPr="005B3678" w:rsidRDefault="0035656A" w:rsidP="00671C92">
            <w:pPr>
              <w:spacing w:line="360" w:lineRule="atLeast"/>
              <w:ind w:firstLine="0"/>
              <w:jc w:val="center"/>
              <w:rPr>
                <w:rFonts w:eastAsia="MS Mincho"/>
                <w:sz w:val="24"/>
                <w:szCs w:val="24"/>
              </w:rPr>
            </w:pPr>
          </w:p>
        </w:tc>
        <w:tc>
          <w:tcPr>
            <w:tcW w:w="1482" w:type="dxa"/>
            <w:tcBorders>
              <w:top w:val="single" w:sz="4" w:space="0" w:color="auto"/>
              <w:left w:val="single" w:sz="4" w:space="0" w:color="auto"/>
              <w:bottom w:val="single" w:sz="4" w:space="0" w:color="auto"/>
              <w:right w:val="single" w:sz="4" w:space="0" w:color="auto"/>
            </w:tcBorders>
            <w:vAlign w:val="center"/>
          </w:tcPr>
          <w:p w:rsidR="0035656A" w:rsidRPr="005B3678" w:rsidRDefault="0035656A" w:rsidP="00BA0628">
            <w:pPr>
              <w:spacing w:line="360" w:lineRule="atLeast"/>
              <w:ind w:firstLine="0"/>
              <w:jc w:val="center"/>
              <w:rPr>
                <w:rFonts w:eastAsia="MS Mincho"/>
                <w:sz w:val="24"/>
                <w:szCs w:val="24"/>
                <w:lang w:val="en-US"/>
              </w:rPr>
            </w:pPr>
            <w:r w:rsidRPr="005B3678">
              <w:rPr>
                <w:rFonts w:eastAsia="MS Mincho"/>
                <w:sz w:val="24"/>
                <w:szCs w:val="24"/>
                <w:lang w:val="en-US" w:bidi="ru-RU"/>
              </w:rPr>
              <w:t>367 бр</w:t>
            </w:r>
          </w:p>
        </w:tc>
        <w:tc>
          <w:tcPr>
            <w:tcW w:w="2904" w:type="dxa"/>
            <w:tcBorders>
              <w:top w:val="single" w:sz="4" w:space="0" w:color="auto"/>
              <w:left w:val="single" w:sz="4" w:space="0" w:color="auto"/>
              <w:bottom w:val="single" w:sz="4" w:space="0" w:color="auto"/>
              <w:right w:val="single" w:sz="4" w:space="0" w:color="auto"/>
            </w:tcBorders>
            <w:vAlign w:val="center"/>
          </w:tcPr>
          <w:p w:rsidR="0035656A" w:rsidRPr="005B3678" w:rsidRDefault="0035656A" w:rsidP="00BA0628">
            <w:pPr>
              <w:spacing w:line="360" w:lineRule="atLeast"/>
              <w:ind w:firstLine="0"/>
              <w:jc w:val="center"/>
              <w:rPr>
                <w:rFonts w:eastAsia="MS Mincho"/>
                <w:sz w:val="24"/>
                <w:szCs w:val="24"/>
              </w:rPr>
            </w:pPr>
          </w:p>
        </w:tc>
      </w:tr>
      <w:tr w:rsidR="0035656A" w:rsidRPr="00671C92" w:rsidTr="00BA0628">
        <w:tc>
          <w:tcPr>
            <w:tcW w:w="3968" w:type="dxa"/>
            <w:tcBorders>
              <w:top w:val="single" w:sz="4" w:space="0" w:color="auto"/>
              <w:left w:val="single" w:sz="4" w:space="0" w:color="auto"/>
              <w:bottom w:val="single" w:sz="4" w:space="0" w:color="auto"/>
              <w:right w:val="single" w:sz="4" w:space="0" w:color="auto"/>
            </w:tcBorders>
          </w:tcPr>
          <w:p w:rsidR="0035656A" w:rsidRPr="005B3678" w:rsidRDefault="0035656A" w:rsidP="00AF3EF2">
            <w:pPr>
              <w:spacing w:line="240" w:lineRule="atLeast"/>
              <w:ind w:firstLine="0"/>
              <w:jc w:val="left"/>
              <w:rPr>
                <w:rFonts w:eastAsia="MS Mincho"/>
                <w:sz w:val="24"/>
                <w:szCs w:val="24"/>
                <w:lang w:val="en-US" w:bidi="ru-RU"/>
              </w:rPr>
            </w:pPr>
            <w:r w:rsidRPr="005B3678">
              <w:rPr>
                <w:rFonts w:eastAsia="MS Mincho"/>
                <w:sz w:val="24"/>
                <w:szCs w:val="24"/>
                <w:lang w:val="en-US" w:bidi="ru-RU"/>
              </w:rPr>
              <w:t xml:space="preserve">Преглед от специалист обща хирургия – </w:t>
            </w:r>
          </w:p>
        </w:tc>
        <w:tc>
          <w:tcPr>
            <w:tcW w:w="1819" w:type="dxa"/>
            <w:tcBorders>
              <w:top w:val="single" w:sz="4" w:space="0" w:color="auto"/>
              <w:left w:val="single" w:sz="4" w:space="0" w:color="auto"/>
              <w:bottom w:val="single" w:sz="4" w:space="0" w:color="auto"/>
              <w:right w:val="single" w:sz="4" w:space="0" w:color="auto"/>
            </w:tcBorders>
          </w:tcPr>
          <w:p w:rsidR="0035656A" w:rsidRPr="005B3678" w:rsidRDefault="0035656A" w:rsidP="00671C92">
            <w:pPr>
              <w:spacing w:line="360" w:lineRule="atLeast"/>
              <w:ind w:firstLine="0"/>
              <w:jc w:val="center"/>
              <w:rPr>
                <w:rFonts w:eastAsia="MS Mincho"/>
                <w:sz w:val="24"/>
                <w:szCs w:val="24"/>
              </w:rPr>
            </w:pPr>
          </w:p>
        </w:tc>
        <w:tc>
          <w:tcPr>
            <w:tcW w:w="1482" w:type="dxa"/>
            <w:tcBorders>
              <w:top w:val="single" w:sz="4" w:space="0" w:color="auto"/>
              <w:left w:val="single" w:sz="4" w:space="0" w:color="auto"/>
              <w:bottom w:val="single" w:sz="4" w:space="0" w:color="auto"/>
              <w:right w:val="single" w:sz="4" w:space="0" w:color="auto"/>
            </w:tcBorders>
            <w:vAlign w:val="center"/>
          </w:tcPr>
          <w:p w:rsidR="0035656A" w:rsidRPr="005B3678" w:rsidRDefault="0035656A" w:rsidP="00BA0628">
            <w:pPr>
              <w:spacing w:line="360" w:lineRule="atLeast"/>
              <w:ind w:firstLine="0"/>
              <w:jc w:val="center"/>
              <w:rPr>
                <w:rFonts w:eastAsia="MS Mincho"/>
                <w:sz w:val="24"/>
                <w:szCs w:val="24"/>
                <w:lang w:val="en-US"/>
              </w:rPr>
            </w:pPr>
            <w:r w:rsidRPr="005B3678">
              <w:rPr>
                <w:rFonts w:eastAsia="MS Mincho"/>
                <w:sz w:val="24"/>
                <w:szCs w:val="24"/>
                <w:lang w:val="en-US" w:bidi="ru-RU"/>
              </w:rPr>
              <w:t>367 бр</w:t>
            </w:r>
          </w:p>
        </w:tc>
        <w:tc>
          <w:tcPr>
            <w:tcW w:w="2904" w:type="dxa"/>
            <w:tcBorders>
              <w:top w:val="single" w:sz="4" w:space="0" w:color="auto"/>
              <w:left w:val="single" w:sz="4" w:space="0" w:color="auto"/>
              <w:bottom w:val="single" w:sz="4" w:space="0" w:color="auto"/>
              <w:right w:val="single" w:sz="4" w:space="0" w:color="auto"/>
            </w:tcBorders>
            <w:vAlign w:val="center"/>
          </w:tcPr>
          <w:p w:rsidR="0035656A" w:rsidRPr="005B3678" w:rsidRDefault="0035656A" w:rsidP="00BA0628">
            <w:pPr>
              <w:spacing w:line="360" w:lineRule="atLeast"/>
              <w:ind w:firstLine="0"/>
              <w:jc w:val="center"/>
              <w:rPr>
                <w:rFonts w:eastAsia="MS Mincho"/>
                <w:sz w:val="24"/>
                <w:szCs w:val="24"/>
              </w:rPr>
            </w:pPr>
          </w:p>
        </w:tc>
      </w:tr>
      <w:tr w:rsidR="0035656A" w:rsidRPr="00671C92" w:rsidTr="00BA0628">
        <w:tc>
          <w:tcPr>
            <w:tcW w:w="3968" w:type="dxa"/>
            <w:tcBorders>
              <w:top w:val="single" w:sz="4" w:space="0" w:color="auto"/>
              <w:left w:val="single" w:sz="4" w:space="0" w:color="auto"/>
              <w:bottom w:val="single" w:sz="4" w:space="0" w:color="auto"/>
              <w:right w:val="single" w:sz="4" w:space="0" w:color="auto"/>
            </w:tcBorders>
          </w:tcPr>
          <w:p w:rsidR="0035656A" w:rsidRPr="005B3678" w:rsidRDefault="0035656A" w:rsidP="00AF3EF2">
            <w:pPr>
              <w:spacing w:line="240" w:lineRule="atLeast"/>
              <w:ind w:firstLine="0"/>
              <w:jc w:val="left"/>
              <w:rPr>
                <w:rFonts w:eastAsia="MS Mincho"/>
                <w:sz w:val="24"/>
                <w:szCs w:val="24"/>
                <w:lang w:val="en-US" w:bidi="ru-RU"/>
              </w:rPr>
            </w:pPr>
            <w:r w:rsidRPr="005B3678">
              <w:rPr>
                <w:rFonts w:eastAsia="MS Mincho"/>
                <w:sz w:val="24"/>
                <w:szCs w:val="24"/>
                <w:lang w:val="en-US" w:bidi="ru-RU"/>
              </w:rPr>
              <w:t xml:space="preserve">Преглед от специалист по </w:t>
            </w:r>
            <w:r w:rsidRPr="005B3678">
              <w:rPr>
                <w:rFonts w:eastAsia="MS Mincho"/>
                <w:bCs/>
                <w:sz w:val="24"/>
                <w:szCs w:val="24"/>
                <w:lang w:val="en-US" w:bidi="ru-RU"/>
              </w:rPr>
              <w:t>офталмолог</w:t>
            </w:r>
            <w:r w:rsidRPr="005B3678">
              <w:rPr>
                <w:rFonts w:eastAsia="MS Mincho"/>
                <w:bCs/>
                <w:sz w:val="24"/>
                <w:szCs w:val="24"/>
                <w:lang w:bidi="ru-RU"/>
              </w:rPr>
              <w:t>.</w:t>
            </w:r>
            <w:r w:rsidRPr="005B3678">
              <w:rPr>
                <w:rFonts w:eastAsia="MS Mincho"/>
                <w:bCs/>
                <w:sz w:val="24"/>
                <w:szCs w:val="24"/>
                <w:lang w:val="en-US" w:bidi="ru-RU"/>
              </w:rPr>
              <w:t xml:space="preserve"> </w:t>
            </w:r>
            <w:r w:rsidRPr="005B3678">
              <w:rPr>
                <w:rFonts w:eastAsia="MS Mincho"/>
                <w:sz w:val="24"/>
                <w:szCs w:val="24"/>
                <w:lang w:val="en-US" w:bidi="ru-RU"/>
              </w:rPr>
              <w:t xml:space="preserve">При необходимост издаване на рецепта за очила. </w:t>
            </w:r>
          </w:p>
          <w:p w:rsidR="0035656A" w:rsidRPr="005B3678" w:rsidRDefault="0035656A" w:rsidP="00AF3EF2">
            <w:pPr>
              <w:spacing w:line="240" w:lineRule="atLeast"/>
              <w:ind w:firstLine="0"/>
              <w:jc w:val="left"/>
              <w:rPr>
                <w:rFonts w:eastAsia="MS Mincho"/>
                <w:sz w:val="24"/>
                <w:szCs w:val="24"/>
                <w:lang w:val="en-US" w:bidi="ru-RU"/>
              </w:rPr>
            </w:pPr>
          </w:p>
        </w:tc>
        <w:tc>
          <w:tcPr>
            <w:tcW w:w="1819" w:type="dxa"/>
            <w:tcBorders>
              <w:top w:val="single" w:sz="4" w:space="0" w:color="auto"/>
              <w:left w:val="single" w:sz="4" w:space="0" w:color="auto"/>
              <w:bottom w:val="single" w:sz="4" w:space="0" w:color="auto"/>
              <w:right w:val="single" w:sz="4" w:space="0" w:color="auto"/>
            </w:tcBorders>
          </w:tcPr>
          <w:p w:rsidR="0035656A" w:rsidRPr="005B3678" w:rsidRDefault="0035656A" w:rsidP="00671C92">
            <w:pPr>
              <w:spacing w:line="360" w:lineRule="atLeast"/>
              <w:ind w:firstLine="0"/>
              <w:jc w:val="center"/>
              <w:rPr>
                <w:rFonts w:eastAsia="MS Mincho"/>
                <w:sz w:val="24"/>
                <w:szCs w:val="24"/>
              </w:rPr>
            </w:pPr>
          </w:p>
        </w:tc>
        <w:tc>
          <w:tcPr>
            <w:tcW w:w="1482" w:type="dxa"/>
            <w:tcBorders>
              <w:top w:val="single" w:sz="4" w:space="0" w:color="auto"/>
              <w:left w:val="single" w:sz="4" w:space="0" w:color="auto"/>
              <w:bottom w:val="single" w:sz="4" w:space="0" w:color="auto"/>
              <w:right w:val="single" w:sz="4" w:space="0" w:color="auto"/>
            </w:tcBorders>
            <w:vAlign w:val="center"/>
          </w:tcPr>
          <w:p w:rsidR="0035656A" w:rsidRPr="005B3678" w:rsidRDefault="0035656A" w:rsidP="00BA0628">
            <w:pPr>
              <w:spacing w:line="360" w:lineRule="atLeast"/>
              <w:ind w:firstLine="0"/>
              <w:jc w:val="center"/>
              <w:rPr>
                <w:rFonts w:eastAsia="MS Mincho"/>
                <w:sz w:val="24"/>
                <w:szCs w:val="24"/>
                <w:lang w:val="en-US"/>
              </w:rPr>
            </w:pPr>
            <w:r w:rsidRPr="005B3678">
              <w:rPr>
                <w:rFonts w:eastAsia="MS Mincho"/>
                <w:bCs/>
                <w:sz w:val="24"/>
                <w:szCs w:val="24"/>
                <w:lang w:val="en-US" w:bidi="ru-RU"/>
              </w:rPr>
              <w:t>377 бр</w:t>
            </w:r>
            <w:r w:rsidRPr="005B3678">
              <w:rPr>
                <w:rFonts w:eastAsia="MS Mincho"/>
                <w:sz w:val="24"/>
                <w:szCs w:val="24"/>
                <w:lang w:val="en-US" w:bidi="ru-RU"/>
              </w:rPr>
              <w:t>.</w:t>
            </w:r>
          </w:p>
        </w:tc>
        <w:tc>
          <w:tcPr>
            <w:tcW w:w="2904" w:type="dxa"/>
            <w:tcBorders>
              <w:top w:val="single" w:sz="4" w:space="0" w:color="auto"/>
              <w:left w:val="single" w:sz="4" w:space="0" w:color="auto"/>
              <w:bottom w:val="single" w:sz="4" w:space="0" w:color="auto"/>
              <w:right w:val="single" w:sz="4" w:space="0" w:color="auto"/>
            </w:tcBorders>
            <w:vAlign w:val="center"/>
          </w:tcPr>
          <w:p w:rsidR="0035656A" w:rsidRPr="005B3678" w:rsidRDefault="0035656A" w:rsidP="00BA0628">
            <w:pPr>
              <w:spacing w:line="360" w:lineRule="atLeast"/>
              <w:ind w:firstLine="0"/>
              <w:jc w:val="center"/>
              <w:rPr>
                <w:rFonts w:eastAsia="MS Mincho"/>
                <w:sz w:val="24"/>
                <w:szCs w:val="24"/>
              </w:rPr>
            </w:pPr>
          </w:p>
        </w:tc>
      </w:tr>
      <w:tr w:rsidR="0035656A" w:rsidRPr="00671C92" w:rsidTr="00BA0628">
        <w:tc>
          <w:tcPr>
            <w:tcW w:w="3968" w:type="dxa"/>
            <w:tcBorders>
              <w:top w:val="single" w:sz="4" w:space="0" w:color="auto"/>
              <w:left w:val="single" w:sz="4" w:space="0" w:color="auto"/>
              <w:bottom w:val="single" w:sz="4" w:space="0" w:color="auto"/>
              <w:right w:val="single" w:sz="4" w:space="0" w:color="auto"/>
            </w:tcBorders>
          </w:tcPr>
          <w:p w:rsidR="0035656A" w:rsidRPr="005B3678" w:rsidRDefault="0035656A" w:rsidP="00AF3EF2">
            <w:pPr>
              <w:spacing w:line="240" w:lineRule="atLeast"/>
              <w:ind w:firstLine="0"/>
              <w:jc w:val="left"/>
              <w:rPr>
                <w:rFonts w:eastAsia="MS Mincho"/>
                <w:sz w:val="24"/>
                <w:szCs w:val="24"/>
                <w:lang w:bidi="ru-RU"/>
              </w:rPr>
            </w:pPr>
            <w:r w:rsidRPr="005B3678">
              <w:rPr>
                <w:rFonts w:eastAsia="MS Mincho"/>
                <w:sz w:val="24"/>
                <w:szCs w:val="24"/>
                <w:lang w:val="en-US" w:bidi="ru-RU"/>
              </w:rPr>
              <w:t>Преглед при специалист по УНГ</w:t>
            </w:r>
            <w:r w:rsidRPr="005B3678">
              <w:rPr>
                <w:rFonts w:eastAsia="MS Mincho"/>
                <w:sz w:val="24"/>
                <w:szCs w:val="24"/>
                <w:lang w:bidi="ru-RU"/>
              </w:rPr>
              <w:t>.</w:t>
            </w:r>
          </w:p>
        </w:tc>
        <w:tc>
          <w:tcPr>
            <w:tcW w:w="1819" w:type="dxa"/>
            <w:tcBorders>
              <w:top w:val="single" w:sz="4" w:space="0" w:color="auto"/>
              <w:left w:val="single" w:sz="4" w:space="0" w:color="auto"/>
              <w:bottom w:val="single" w:sz="4" w:space="0" w:color="auto"/>
              <w:right w:val="single" w:sz="4" w:space="0" w:color="auto"/>
            </w:tcBorders>
          </w:tcPr>
          <w:p w:rsidR="0035656A" w:rsidRPr="005B3678" w:rsidRDefault="0035656A" w:rsidP="00671C92">
            <w:pPr>
              <w:spacing w:line="360" w:lineRule="atLeast"/>
              <w:ind w:firstLine="0"/>
              <w:jc w:val="center"/>
              <w:rPr>
                <w:rFonts w:eastAsia="MS Mincho"/>
                <w:sz w:val="24"/>
                <w:szCs w:val="24"/>
              </w:rPr>
            </w:pPr>
          </w:p>
        </w:tc>
        <w:tc>
          <w:tcPr>
            <w:tcW w:w="1482" w:type="dxa"/>
            <w:tcBorders>
              <w:top w:val="single" w:sz="4" w:space="0" w:color="auto"/>
              <w:left w:val="single" w:sz="4" w:space="0" w:color="auto"/>
              <w:bottom w:val="single" w:sz="4" w:space="0" w:color="auto"/>
              <w:right w:val="single" w:sz="4" w:space="0" w:color="auto"/>
            </w:tcBorders>
            <w:vAlign w:val="center"/>
          </w:tcPr>
          <w:p w:rsidR="0035656A" w:rsidRPr="005B3678" w:rsidRDefault="0035656A" w:rsidP="00BA0628">
            <w:pPr>
              <w:spacing w:line="360" w:lineRule="atLeast"/>
              <w:ind w:firstLine="0"/>
              <w:jc w:val="center"/>
              <w:rPr>
                <w:rFonts w:eastAsia="MS Mincho"/>
                <w:sz w:val="24"/>
                <w:szCs w:val="24"/>
                <w:lang w:val="en-US"/>
              </w:rPr>
            </w:pPr>
            <w:r w:rsidRPr="005B3678">
              <w:rPr>
                <w:rFonts w:eastAsia="MS Mincho"/>
                <w:sz w:val="24"/>
                <w:szCs w:val="24"/>
                <w:lang w:val="en-US" w:bidi="ru-RU"/>
              </w:rPr>
              <w:t>367 бр.</w:t>
            </w:r>
          </w:p>
        </w:tc>
        <w:tc>
          <w:tcPr>
            <w:tcW w:w="2904" w:type="dxa"/>
            <w:tcBorders>
              <w:top w:val="single" w:sz="4" w:space="0" w:color="auto"/>
              <w:left w:val="single" w:sz="4" w:space="0" w:color="auto"/>
              <w:bottom w:val="single" w:sz="4" w:space="0" w:color="auto"/>
              <w:right w:val="single" w:sz="4" w:space="0" w:color="auto"/>
            </w:tcBorders>
            <w:vAlign w:val="center"/>
          </w:tcPr>
          <w:p w:rsidR="0035656A" w:rsidRPr="005B3678" w:rsidRDefault="0035656A" w:rsidP="00BA0628">
            <w:pPr>
              <w:spacing w:line="360" w:lineRule="atLeast"/>
              <w:ind w:firstLine="0"/>
              <w:jc w:val="center"/>
              <w:rPr>
                <w:rFonts w:eastAsia="MS Mincho"/>
                <w:sz w:val="24"/>
                <w:szCs w:val="24"/>
              </w:rPr>
            </w:pPr>
          </w:p>
        </w:tc>
      </w:tr>
      <w:tr w:rsidR="0035656A" w:rsidRPr="00671C92" w:rsidTr="00BA0628">
        <w:tc>
          <w:tcPr>
            <w:tcW w:w="3968" w:type="dxa"/>
            <w:tcBorders>
              <w:top w:val="single" w:sz="4" w:space="0" w:color="auto"/>
              <w:left w:val="single" w:sz="4" w:space="0" w:color="auto"/>
              <w:bottom w:val="single" w:sz="4" w:space="0" w:color="auto"/>
              <w:right w:val="single" w:sz="4" w:space="0" w:color="auto"/>
            </w:tcBorders>
          </w:tcPr>
          <w:p w:rsidR="0035656A" w:rsidRPr="005B3678" w:rsidRDefault="0035656A" w:rsidP="00AF3EF2">
            <w:pPr>
              <w:spacing w:line="240" w:lineRule="atLeast"/>
              <w:ind w:firstLine="0"/>
              <w:jc w:val="left"/>
              <w:rPr>
                <w:rFonts w:eastAsia="MS Mincho"/>
                <w:sz w:val="24"/>
                <w:szCs w:val="24"/>
                <w:lang w:val="en-US" w:bidi="ru-RU"/>
              </w:rPr>
            </w:pPr>
            <w:r w:rsidRPr="005B3678">
              <w:rPr>
                <w:rFonts w:eastAsia="MS Mincho"/>
                <w:sz w:val="24"/>
                <w:szCs w:val="24"/>
                <w:lang w:val="en-US" w:bidi="ru-RU"/>
              </w:rPr>
              <w:t>Преглед от лекар – специалист по акушерство и гинекология с изследване на цитонамазка</w:t>
            </w:r>
            <w:r w:rsidRPr="005B3678">
              <w:rPr>
                <w:rFonts w:eastAsia="MS Mincho"/>
                <w:sz w:val="24"/>
                <w:szCs w:val="24"/>
                <w:lang w:bidi="ru-RU"/>
              </w:rPr>
              <w:t>.</w:t>
            </w:r>
            <w:r w:rsidRPr="005B3678">
              <w:rPr>
                <w:rFonts w:eastAsia="MS Mincho"/>
                <w:sz w:val="24"/>
                <w:szCs w:val="24"/>
                <w:lang w:val="en-US" w:bidi="ru-RU"/>
              </w:rPr>
              <w:t xml:space="preserve">  </w:t>
            </w:r>
          </w:p>
        </w:tc>
        <w:tc>
          <w:tcPr>
            <w:tcW w:w="1819" w:type="dxa"/>
            <w:tcBorders>
              <w:top w:val="single" w:sz="4" w:space="0" w:color="auto"/>
              <w:left w:val="single" w:sz="4" w:space="0" w:color="auto"/>
              <w:bottom w:val="single" w:sz="4" w:space="0" w:color="auto"/>
              <w:right w:val="single" w:sz="4" w:space="0" w:color="auto"/>
            </w:tcBorders>
          </w:tcPr>
          <w:p w:rsidR="0035656A" w:rsidRPr="005B3678" w:rsidRDefault="0035656A" w:rsidP="00671C92">
            <w:pPr>
              <w:spacing w:line="360" w:lineRule="atLeast"/>
              <w:ind w:firstLine="0"/>
              <w:jc w:val="center"/>
              <w:rPr>
                <w:rFonts w:eastAsia="MS Mincho"/>
                <w:sz w:val="24"/>
                <w:szCs w:val="24"/>
              </w:rPr>
            </w:pPr>
          </w:p>
        </w:tc>
        <w:tc>
          <w:tcPr>
            <w:tcW w:w="1482" w:type="dxa"/>
            <w:tcBorders>
              <w:top w:val="single" w:sz="4" w:space="0" w:color="auto"/>
              <w:left w:val="single" w:sz="4" w:space="0" w:color="auto"/>
              <w:bottom w:val="single" w:sz="4" w:space="0" w:color="auto"/>
              <w:right w:val="single" w:sz="4" w:space="0" w:color="auto"/>
            </w:tcBorders>
            <w:vAlign w:val="center"/>
          </w:tcPr>
          <w:p w:rsidR="0035656A" w:rsidRPr="005B3678" w:rsidRDefault="0035656A" w:rsidP="00BA0628">
            <w:pPr>
              <w:spacing w:line="360" w:lineRule="atLeast"/>
              <w:ind w:firstLine="0"/>
              <w:jc w:val="center"/>
              <w:rPr>
                <w:rFonts w:eastAsia="MS Mincho"/>
                <w:sz w:val="24"/>
                <w:szCs w:val="24"/>
                <w:lang w:val="en-US"/>
              </w:rPr>
            </w:pPr>
            <w:r w:rsidRPr="005B3678">
              <w:rPr>
                <w:rFonts w:eastAsia="MS Mincho"/>
                <w:sz w:val="24"/>
                <w:szCs w:val="24"/>
                <w:lang w:val="en-US" w:bidi="ru-RU"/>
              </w:rPr>
              <w:t>367 бр.</w:t>
            </w:r>
          </w:p>
        </w:tc>
        <w:tc>
          <w:tcPr>
            <w:tcW w:w="2904" w:type="dxa"/>
            <w:tcBorders>
              <w:top w:val="single" w:sz="4" w:space="0" w:color="auto"/>
              <w:left w:val="single" w:sz="4" w:space="0" w:color="auto"/>
              <w:bottom w:val="single" w:sz="4" w:space="0" w:color="auto"/>
              <w:right w:val="single" w:sz="4" w:space="0" w:color="auto"/>
            </w:tcBorders>
            <w:vAlign w:val="center"/>
          </w:tcPr>
          <w:p w:rsidR="0035656A" w:rsidRPr="005B3678" w:rsidRDefault="0035656A" w:rsidP="00BA0628">
            <w:pPr>
              <w:spacing w:line="360" w:lineRule="atLeast"/>
              <w:ind w:firstLine="0"/>
              <w:jc w:val="center"/>
              <w:rPr>
                <w:rFonts w:eastAsia="MS Mincho"/>
                <w:sz w:val="24"/>
                <w:szCs w:val="24"/>
              </w:rPr>
            </w:pPr>
          </w:p>
        </w:tc>
      </w:tr>
      <w:tr w:rsidR="0035656A" w:rsidRPr="00671C92" w:rsidTr="00BA0628">
        <w:tc>
          <w:tcPr>
            <w:tcW w:w="3968" w:type="dxa"/>
            <w:tcBorders>
              <w:top w:val="single" w:sz="4" w:space="0" w:color="auto"/>
              <w:left w:val="single" w:sz="4" w:space="0" w:color="auto"/>
              <w:bottom w:val="single" w:sz="4" w:space="0" w:color="auto"/>
              <w:right w:val="single" w:sz="4" w:space="0" w:color="auto"/>
            </w:tcBorders>
          </w:tcPr>
          <w:p w:rsidR="0035656A" w:rsidRPr="005B3678" w:rsidRDefault="0035656A" w:rsidP="00AF3EF2">
            <w:pPr>
              <w:spacing w:line="240" w:lineRule="atLeast"/>
              <w:ind w:firstLine="0"/>
              <w:jc w:val="left"/>
              <w:rPr>
                <w:rFonts w:eastAsia="MS Mincho"/>
                <w:sz w:val="24"/>
                <w:szCs w:val="24"/>
                <w:lang w:val="en-US" w:bidi="ru-RU"/>
              </w:rPr>
            </w:pPr>
            <w:r w:rsidRPr="005B3678">
              <w:rPr>
                <w:rFonts w:eastAsia="MS Mincho"/>
                <w:sz w:val="24"/>
                <w:szCs w:val="24"/>
              </w:rPr>
              <w:t>Преглед от лекар – специалист  мамолог, включващ палпация и ехография.</w:t>
            </w:r>
          </w:p>
        </w:tc>
        <w:tc>
          <w:tcPr>
            <w:tcW w:w="1819" w:type="dxa"/>
            <w:tcBorders>
              <w:top w:val="single" w:sz="4" w:space="0" w:color="auto"/>
              <w:left w:val="single" w:sz="4" w:space="0" w:color="auto"/>
              <w:bottom w:val="single" w:sz="4" w:space="0" w:color="auto"/>
              <w:right w:val="single" w:sz="4" w:space="0" w:color="auto"/>
            </w:tcBorders>
          </w:tcPr>
          <w:p w:rsidR="0035656A" w:rsidRPr="005B3678" w:rsidRDefault="0035656A" w:rsidP="00671C92">
            <w:pPr>
              <w:spacing w:line="360" w:lineRule="atLeast"/>
              <w:ind w:firstLine="0"/>
              <w:jc w:val="center"/>
              <w:rPr>
                <w:rFonts w:eastAsia="MS Mincho"/>
                <w:sz w:val="24"/>
                <w:szCs w:val="24"/>
              </w:rPr>
            </w:pPr>
          </w:p>
        </w:tc>
        <w:tc>
          <w:tcPr>
            <w:tcW w:w="1482" w:type="dxa"/>
            <w:tcBorders>
              <w:top w:val="single" w:sz="4" w:space="0" w:color="auto"/>
              <w:left w:val="single" w:sz="4" w:space="0" w:color="auto"/>
              <w:bottom w:val="single" w:sz="4" w:space="0" w:color="auto"/>
              <w:right w:val="single" w:sz="4" w:space="0" w:color="auto"/>
            </w:tcBorders>
            <w:vAlign w:val="center"/>
          </w:tcPr>
          <w:p w:rsidR="0035656A" w:rsidRPr="005B3678" w:rsidRDefault="0035656A" w:rsidP="00BA0628">
            <w:pPr>
              <w:spacing w:line="360" w:lineRule="atLeast"/>
              <w:ind w:firstLine="0"/>
              <w:jc w:val="center"/>
              <w:rPr>
                <w:rFonts w:eastAsia="MS Mincho"/>
                <w:sz w:val="24"/>
                <w:szCs w:val="24"/>
                <w:lang w:val="en-US"/>
              </w:rPr>
            </w:pPr>
            <w:r w:rsidRPr="005B3678">
              <w:rPr>
                <w:rFonts w:eastAsia="MS Mincho"/>
                <w:sz w:val="24"/>
                <w:szCs w:val="24"/>
              </w:rPr>
              <w:t>367 бр.</w:t>
            </w:r>
          </w:p>
        </w:tc>
        <w:tc>
          <w:tcPr>
            <w:tcW w:w="2904" w:type="dxa"/>
            <w:tcBorders>
              <w:top w:val="single" w:sz="4" w:space="0" w:color="auto"/>
              <w:left w:val="single" w:sz="4" w:space="0" w:color="auto"/>
              <w:bottom w:val="single" w:sz="4" w:space="0" w:color="auto"/>
              <w:right w:val="single" w:sz="4" w:space="0" w:color="auto"/>
            </w:tcBorders>
            <w:vAlign w:val="center"/>
          </w:tcPr>
          <w:p w:rsidR="0035656A" w:rsidRPr="005B3678" w:rsidRDefault="0035656A" w:rsidP="00BA0628">
            <w:pPr>
              <w:spacing w:line="360" w:lineRule="atLeast"/>
              <w:ind w:firstLine="0"/>
              <w:jc w:val="center"/>
              <w:rPr>
                <w:rFonts w:eastAsia="MS Mincho"/>
                <w:sz w:val="24"/>
                <w:szCs w:val="24"/>
              </w:rPr>
            </w:pPr>
          </w:p>
        </w:tc>
      </w:tr>
      <w:tr w:rsidR="0035656A" w:rsidRPr="00671C92" w:rsidTr="00BA0628">
        <w:tc>
          <w:tcPr>
            <w:tcW w:w="3968" w:type="dxa"/>
            <w:tcBorders>
              <w:top w:val="single" w:sz="4" w:space="0" w:color="auto"/>
              <w:left w:val="single" w:sz="4" w:space="0" w:color="auto"/>
              <w:bottom w:val="single" w:sz="4" w:space="0" w:color="auto"/>
              <w:right w:val="single" w:sz="4" w:space="0" w:color="auto"/>
            </w:tcBorders>
          </w:tcPr>
          <w:p w:rsidR="0035656A" w:rsidRPr="005B3678" w:rsidRDefault="0035656A" w:rsidP="00AF3EF2">
            <w:pPr>
              <w:spacing w:line="240" w:lineRule="atLeast"/>
              <w:ind w:firstLine="0"/>
              <w:jc w:val="left"/>
              <w:rPr>
                <w:rFonts w:eastAsia="MS Mincho"/>
                <w:sz w:val="24"/>
                <w:szCs w:val="24"/>
                <w:lang w:val="en-US" w:bidi="ru-RU"/>
              </w:rPr>
            </w:pPr>
            <w:r w:rsidRPr="005B3678">
              <w:rPr>
                <w:rFonts w:eastAsia="MS Mincho"/>
                <w:sz w:val="24"/>
                <w:szCs w:val="24"/>
              </w:rPr>
              <w:t>Клинично-лабораторни изследвания: ПКК, общ холестерол, триглицериди,</w:t>
            </w:r>
            <w:r w:rsidRPr="005B3678">
              <w:rPr>
                <w:rFonts w:eastAsia="MS Mincho"/>
                <w:sz w:val="24"/>
                <w:szCs w:val="24"/>
                <w:lang w:val="en-US"/>
              </w:rPr>
              <w:t xml:space="preserve"> </w:t>
            </w:r>
            <w:r w:rsidRPr="005B3678">
              <w:rPr>
                <w:rFonts w:eastAsia="MS Mincho"/>
                <w:sz w:val="24"/>
                <w:szCs w:val="24"/>
              </w:rPr>
              <w:t xml:space="preserve">АСАТ, АЛАТ, кръвна захар, онкомаркер СА 15- 3; изследване на урина. </w:t>
            </w:r>
          </w:p>
        </w:tc>
        <w:tc>
          <w:tcPr>
            <w:tcW w:w="1819" w:type="dxa"/>
            <w:tcBorders>
              <w:top w:val="single" w:sz="4" w:space="0" w:color="auto"/>
              <w:left w:val="single" w:sz="4" w:space="0" w:color="auto"/>
              <w:bottom w:val="single" w:sz="4" w:space="0" w:color="auto"/>
              <w:right w:val="single" w:sz="4" w:space="0" w:color="auto"/>
            </w:tcBorders>
          </w:tcPr>
          <w:p w:rsidR="0035656A" w:rsidRPr="005B3678" w:rsidRDefault="0035656A" w:rsidP="00671C92">
            <w:pPr>
              <w:spacing w:line="360" w:lineRule="atLeast"/>
              <w:ind w:firstLine="0"/>
              <w:jc w:val="center"/>
              <w:rPr>
                <w:rFonts w:eastAsia="MS Mincho"/>
                <w:sz w:val="24"/>
                <w:szCs w:val="24"/>
              </w:rPr>
            </w:pPr>
          </w:p>
        </w:tc>
        <w:tc>
          <w:tcPr>
            <w:tcW w:w="1482" w:type="dxa"/>
            <w:tcBorders>
              <w:top w:val="single" w:sz="4" w:space="0" w:color="auto"/>
              <w:left w:val="single" w:sz="4" w:space="0" w:color="auto"/>
              <w:bottom w:val="single" w:sz="4" w:space="0" w:color="auto"/>
              <w:right w:val="single" w:sz="4" w:space="0" w:color="auto"/>
            </w:tcBorders>
            <w:vAlign w:val="center"/>
          </w:tcPr>
          <w:p w:rsidR="0035656A" w:rsidRPr="005B3678" w:rsidRDefault="0035656A" w:rsidP="00BA0628">
            <w:pPr>
              <w:spacing w:line="360" w:lineRule="atLeast"/>
              <w:ind w:firstLine="0"/>
              <w:jc w:val="center"/>
              <w:rPr>
                <w:rFonts w:eastAsia="MS Mincho"/>
                <w:sz w:val="24"/>
                <w:szCs w:val="24"/>
                <w:lang w:val="en-US"/>
              </w:rPr>
            </w:pPr>
            <w:r w:rsidRPr="005B3678">
              <w:rPr>
                <w:rFonts w:eastAsia="MS Mincho"/>
                <w:sz w:val="24"/>
                <w:szCs w:val="24"/>
              </w:rPr>
              <w:t>367 бр.</w:t>
            </w:r>
          </w:p>
        </w:tc>
        <w:tc>
          <w:tcPr>
            <w:tcW w:w="2904" w:type="dxa"/>
            <w:tcBorders>
              <w:top w:val="single" w:sz="4" w:space="0" w:color="auto"/>
              <w:left w:val="single" w:sz="4" w:space="0" w:color="auto"/>
              <w:bottom w:val="single" w:sz="4" w:space="0" w:color="auto"/>
              <w:right w:val="single" w:sz="4" w:space="0" w:color="auto"/>
            </w:tcBorders>
            <w:vAlign w:val="center"/>
          </w:tcPr>
          <w:p w:rsidR="0035656A" w:rsidRPr="005B3678" w:rsidRDefault="0035656A" w:rsidP="00BA0628">
            <w:pPr>
              <w:spacing w:line="360" w:lineRule="atLeast"/>
              <w:ind w:firstLine="0"/>
              <w:jc w:val="center"/>
              <w:rPr>
                <w:rFonts w:eastAsia="MS Mincho"/>
                <w:sz w:val="24"/>
                <w:szCs w:val="24"/>
              </w:rPr>
            </w:pPr>
          </w:p>
        </w:tc>
      </w:tr>
      <w:tr w:rsidR="0035656A" w:rsidRPr="00671C92" w:rsidTr="00BA0628">
        <w:tc>
          <w:tcPr>
            <w:tcW w:w="3968" w:type="dxa"/>
            <w:tcBorders>
              <w:top w:val="single" w:sz="4" w:space="0" w:color="auto"/>
              <w:left w:val="single" w:sz="4" w:space="0" w:color="auto"/>
              <w:bottom w:val="single" w:sz="4" w:space="0" w:color="auto"/>
              <w:right w:val="single" w:sz="4" w:space="0" w:color="auto"/>
            </w:tcBorders>
          </w:tcPr>
          <w:p w:rsidR="0035656A" w:rsidRPr="005B3678" w:rsidRDefault="0035656A" w:rsidP="00AF3EF2">
            <w:pPr>
              <w:spacing w:line="240" w:lineRule="atLeast"/>
              <w:ind w:firstLine="0"/>
              <w:jc w:val="left"/>
              <w:rPr>
                <w:rFonts w:eastAsia="MS Mincho"/>
                <w:sz w:val="24"/>
                <w:szCs w:val="24"/>
                <w:lang w:val="en-US" w:bidi="ru-RU"/>
              </w:rPr>
            </w:pPr>
            <w:r w:rsidRPr="005B3678">
              <w:rPr>
                <w:rFonts w:eastAsia="MS Mincho"/>
                <w:sz w:val="24"/>
                <w:szCs w:val="24"/>
              </w:rPr>
              <w:t>Б</w:t>
            </w:r>
            <w:r w:rsidRPr="005B3678">
              <w:rPr>
                <w:rFonts w:eastAsia="MS Mincho"/>
                <w:sz w:val="24"/>
                <w:szCs w:val="24"/>
                <w:lang w:val="ru-RU"/>
              </w:rPr>
              <w:t>.</w:t>
            </w:r>
            <w:r w:rsidRPr="005B3678">
              <w:rPr>
                <w:rFonts w:eastAsia="MS Mincho"/>
                <w:sz w:val="24"/>
                <w:szCs w:val="24"/>
              </w:rPr>
              <w:t xml:space="preserve"> Профилактични прегледи за мъже:</w:t>
            </w:r>
          </w:p>
          <w:p w:rsidR="0035656A" w:rsidRPr="005B3678" w:rsidRDefault="0035656A" w:rsidP="00AF3EF2">
            <w:pPr>
              <w:spacing w:line="240" w:lineRule="atLeast"/>
              <w:ind w:firstLine="0"/>
              <w:jc w:val="left"/>
              <w:rPr>
                <w:rFonts w:eastAsia="MS Mincho"/>
                <w:sz w:val="24"/>
                <w:szCs w:val="24"/>
                <w:lang w:val="en-US" w:bidi="ru-RU"/>
              </w:rPr>
            </w:pPr>
          </w:p>
        </w:tc>
        <w:tc>
          <w:tcPr>
            <w:tcW w:w="1819" w:type="dxa"/>
            <w:tcBorders>
              <w:top w:val="single" w:sz="4" w:space="0" w:color="auto"/>
              <w:left w:val="single" w:sz="4" w:space="0" w:color="auto"/>
              <w:bottom w:val="single" w:sz="4" w:space="0" w:color="auto"/>
              <w:right w:val="single" w:sz="4" w:space="0" w:color="auto"/>
            </w:tcBorders>
            <w:vAlign w:val="center"/>
          </w:tcPr>
          <w:p w:rsidR="0035656A" w:rsidRPr="005B3678" w:rsidRDefault="005B3678" w:rsidP="00BA0628">
            <w:pPr>
              <w:spacing w:line="360" w:lineRule="atLeast"/>
              <w:ind w:firstLine="0"/>
              <w:jc w:val="center"/>
              <w:rPr>
                <w:rFonts w:eastAsia="MS Mincho"/>
                <w:sz w:val="24"/>
                <w:szCs w:val="24"/>
              </w:rPr>
            </w:pPr>
            <w:r w:rsidRPr="005B3678">
              <w:rPr>
                <w:rFonts w:eastAsia="MS Mincho"/>
                <w:sz w:val="24"/>
                <w:szCs w:val="24"/>
              </w:rPr>
              <w:t>Х</w:t>
            </w:r>
          </w:p>
        </w:tc>
        <w:tc>
          <w:tcPr>
            <w:tcW w:w="1482" w:type="dxa"/>
            <w:tcBorders>
              <w:top w:val="single" w:sz="4" w:space="0" w:color="auto"/>
              <w:left w:val="single" w:sz="4" w:space="0" w:color="auto"/>
              <w:bottom w:val="single" w:sz="4" w:space="0" w:color="auto"/>
              <w:right w:val="single" w:sz="4" w:space="0" w:color="auto"/>
            </w:tcBorders>
            <w:vAlign w:val="center"/>
          </w:tcPr>
          <w:p w:rsidR="0035656A" w:rsidRPr="005B3678" w:rsidRDefault="005B3678" w:rsidP="00BA0628">
            <w:pPr>
              <w:spacing w:line="360" w:lineRule="atLeast"/>
              <w:ind w:firstLine="0"/>
              <w:jc w:val="center"/>
              <w:rPr>
                <w:rFonts w:eastAsia="MS Mincho"/>
                <w:sz w:val="24"/>
                <w:szCs w:val="24"/>
              </w:rPr>
            </w:pPr>
            <w:r w:rsidRPr="005B3678">
              <w:rPr>
                <w:rFonts w:eastAsia="MS Mincho"/>
                <w:sz w:val="24"/>
                <w:szCs w:val="24"/>
              </w:rPr>
              <w:t>Х</w:t>
            </w:r>
          </w:p>
        </w:tc>
        <w:tc>
          <w:tcPr>
            <w:tcW w:w="2904" w:type="dxa"/>
            <w:tcBorders>
              <w:top w:val="single" w:sz="4" w:space="0" w:color="auto"/>
              <w:left w:val="single" w:sz="4" w:space="0" w:color="auto"/>
              <w:bottom w:val="single" w:sz="4" w:space="0" w:color="auto"/>
              <w:right w:val="single" w:sz="4" w:space="0" w:color="auto"/>
            </w:tcBorders>
            <w:vAlign w:val="center"/>
          </w:tcPr>
          <w:p w:rsidR="0035656A" w:rsidRPr="005B3678" w:rsidRDefault="005B3678" w:rsidP="00BA0628">
            <w:pPr>
              <w:spacing w:line="360" w:lineRule="atLeast"/>
              <w:ind w:firstLine="0"/>
              <w:jc w:val="center"/>
              <w:rPr>
                <w:rFonts w:eastAsia="MS Mincho"/>
                <w:sz w:val="24"/>
                <w:szCs w:val="24"/>
              </w:rPr>
            </w:pPr>
            <w:r w:rsidRPr="005B3678">
              <w:rPr>
                <w:rFonts w:eastAsia="MS Mincho"/>
                <w:sz w:val="24"/>
                <w:szCs w:val="24"/>
              </w:rPr>
              <w:t>Х</w:t>
            </w:r>
          </w:p>
        </w:tc>
      </w:tr>
      <w:tr w:rsidR="00AF3EF2" w:rsidRPr="00671C92" w:rsidTr="00BA0628">
        <w:tc>
          <w:tcPr>
            <w:tcW w:w="3968" w:type="dxa"/>
            <w:tcBorders>
              <w:top w:val="single" w:sz="4" w:space="0" w:color="auto"/>
              <w:left w:val="single" w:sz="4" w:space="0" w:color="auto"/>
              <w:bottom w:val="single" w:sz="4" w:space="0" w:color="auto"/>
              <w:right w:val="single" w:sz="4" w:space="0" w:color="auto"/>
            </w:tcBorders>
          </w:tcPr>
          <w:p w:rsidR="00AF3EF2" w:rsidRPr="005B3678" w:rsidRDefault="00AF3EF2" w:rsidP="005B3678">
            <w:pPr>
              <w:spacing w:line="240" w:lineRule="atLeast"/>
              <w:ind w:firstLine="0"/>
              <w:jc w:val="left"/>
              <w:rPr>
                <w:rFonts w:eastAsia="MS Mincho"/>
                <w:sz w:val="24"/>
                <w:szCs w:val="24"/>
              </w:rPr>
            </w:pPr>
            <w:r w:rsidRPr="005B3678">
              <w:rPr>
                <w:rFonts w:eastAsia="MS Mincho"/>
                <w:sz w:val="24"/>
                <w:szCs w:val="24"/>
                <w:lang w:val="en-US" w:bidi="ru-RU"/>
              </w:rPr>
              <w:t>Преглед от специалист по вътрешни болести/ ЕКГ</w:t>
            </w:r>
            <w:r w:rsidR="005B3678">
              <w:rPr>
                <w:rFonts w:eastAsia="MS Mincho"/>
                <w:sz w:val="24"/>
                <w:szCs w:val="24"/>
                <w:lang w:bidi="ru-RU"/>
              </w:rPr>
              <w:t>.</w:t>
            </w:r>
            <w:r w:rsidRPr="005B3678">
              <w:rPr>
                <w:rFonts w:eastAsia="MS Mincho"/>
                <w:sz w:val="24"/>
                <w:szCs w:val="24"/>
                <w:lang w:val="en-US" w:bidi="ru-RU"/>
              </w:rPr>
              <w:t xml:space="preserve"> </w:t>
            </w:r>
          </w:p>
        </w:tc>
        <w:tc>
          <w:tcPr>
            <w:tcW w:w="1819" w:type="dxa"/>
            <w:tcBorders>
              <w:top w:val="single" w:sz="4" w:space="0" w:color="auto"/>
              <w:left w:val="single" w:sz="4" w:space="0" w:color="auto"/>
              <w:bottom w:val="single" w:sz="4" w:space="0" w:color="auto"/>
              <w:right w:val="single" w:sz="4" w:space="0" w:color="auto"/>
            </w:tcBorders>
          </w:tcPr>
          <w:p w:rsidR="00AF3EF2" w:rsidRPr="005B3678" w:rsidRDefault="00AF3EF2" w:rsidP="00671C92">
            <w:pPr>
              <w:spacing w:line="360" w:lineRule="atLeast"/>
              <w:ind w:firstLine="0"/>
              <w:jc w:val="center"/>
              <w:rPr>
                <w:rFonts w:eastAsia="MS Mincho"/>
                <w:sz w:val="24"/>
                <w:szCs w:val="24"/>
              </w:rPr>
            </w:pPr>
          </w:p>
        </w:tc>
        <w:tc>
          <w:tcPr>
            <w:tcW w:w="1482" w:type="dxa"/>
            <w:tcBorders>
              <w:top w:val="single" w:sz="4" w:space="0" w:color="auto"/>
              <w:left w:val="single" w:sz="4" w:space="0" w:color="auto"/>
              <w:bottom w:val="single" w:sz="4" w:space="0" w:color="auto"/>
              <w:right w:val="single" w:sz="4" w:space="0" w:color="auto"/>
            </w:tcBorders>
            <w:vAlign w:val="center"/>
          </w:tcPr>
          <w:p w:rsidR="00AF3EF2" w:rsidRPr="005B3678" w:rsidRDefault="00AF3EF2" w:rsidP="00BA0628">
            <w:pPr>
              <w:spacing w:line="360" w:lineRule="atLeast"/>
              <w:ind w:firstLine="0"/>
              <w:jc w:val="center"/>
              <w:rPr>
                <w:rFonts w:eastAsia="MS Mincho"/>
                <w:sz w:val="24"/>
                <w:szCs w:val="24"/>
              </w:rPr>
            </w:pPr>
            <w:r w:rsidRPr="005B3678">
              <w:rPr>
                <w:rFonts w:eastAsia="MS Mincho"/>
                <w:sz w:val="24"/>
                <w:szCs w:val="24"/>
                <w:lang w:val="en-US" w:bidi="ru-RU"/>
              </w:rPr>
              <w:t>288 бр.</w:t>
            </w:r>
          </w:p>
        </w:tc>
        <w:tc>
          <w:tcPr>
            <w:tcW w:w="2904" w:type="dxa"/>
            <w:tcBorders>
              <w:top w:val="single" w:sz="4" w:space="0" w:color="auto"/>
              <w:left w:val="single" w:sz="4" w:space="0" w:color="auto"/>
              <w:bottom w:val="single" w:sz="4" w:space="0" w:color="auto"/>
              <w:right w:val="single" w:sz="4" w:space="0" w:color="auto"/>
            </w:tcBorders>
            <w:vAlign w:val="center"/>
          </w:tcPr>
          <w:p w:rsidR="00AF3EF2" w:rsidRPr="005B3678" w:rsidRDefault="00AF3EF2" w:rsidP="00BA0628">
            <w:pPr>
              <w:spacing w:line="360" w:lineRule="atLeast"/>
              <w:ind w:firstLine="0"/>
              <w:jc w:val="center"/>
              <w:rPr>
                <w:rFonts w:eastAsia="MS Mincho"/>
                <w:sz w:val="24"/>
                <w:szCs w:val="24"/>
              </w:rPr>
            </w:pPr>
          </w:p>
        </w:tc>
      </w:tr>
      <w:tr w:rsidR="0035656A" w:rsidRPr="00671C92" w:rsidTr="00BA0628">
        <w:tc>
          <w:tcPr>
            <w:tcW w:w="3968" w:type="dxa"/>
            <w:tcBorders>
              <w:top w:val="single" w:sz="4" w:space="0" w:color="auto"/>
              <w:left w:val="single" w:sz="4" w:space="0" w:color="auto"/>
              <w:bottom w:val="single" w:sz="4" w:space="0" w:color="auto"/>
              <w:right w:val="single" w:sz="4" w:space="0" w:color="auto"/>
            </w:tcBorders>
          </w:tcPr>
          <w:p w:rsidR="0035656A" w:rsidRPr="005B3678" w:rsidRDefault="00AF3EF2" w:rsidP="005B3678">
            <w:pPr>
              <w:spacing w:line="240" w:lineRule="atLeast"/>
              <w:ind w:firstLine="0"/>
              <w:jc w:val="left"/>
              <w:rPr>
                <w:rFonts w:eastAsia="MS Mincho"/>
                <w:sz w:val="24"/>
                <w:szCs w:val="24"/>
                <w:lang w:val="en-US" w:bidi="ru-RU"/>
              </w:rPr>
            </w:pPr>
            <w:r w:rsidRPr="005B3678">
              <w:rPr>
                <w:rFonts w:eastAsia="MS Mincho"/>
                <w:sz w:val="24"/>
                <w:szCs w:val="24"/>
                <w:lang w:val="en-US" w:bidi="ru-RU"/>
              </w:rPr>
              <w:t>Преглед от специалист по вътрешни болести/ ЕКГ</w:t>
            </w:r>
            <w:r w:rsidR="005B3678">
              <w:rPr>
                <w:rFonts w:eastAsia="MS Mincho"/>
                <w:sz w:val="24"/>
                <w:szCs w:val="24"/>
                <w:lang w:bidi="ru-RU"/>
              </w:rPr>
              <w:t>.</w:t>
            </w:r>
            <w:r w:rsidRPr="005B3678">
              <w:rPr>
                <w:rFonts w:eastAsia="MS Mincho"/>
                <w:sz w:val="24"/>
                <w:szCs w:val="24"/>
                <w:lang w:val="en-US" w:bidi="ru-RU"/>
              </w:rPr>
              <w:t xml:space="preserve"> </w:t>
            </w:r>
          </w:p>
        </w:tc>
        <w:tc>
          <w:tcPr>
            <w:tcW w:w="1819" w:type="dxa"/>
            <w:tcBorders>
              <w:top w:val="single" w:sz="4" w:space="0" w:color="auto"/>
              <w:left w:val="single" w:sz="4" w:space="0" w:color="auto"/>
              <w:bottom w:val="single" w:sz="4" w:space="0" w:color="auto"/>
              <w:right w:val="single" w:sz="4" w:space="0" w:color="auto"/>
            </w:tcBorders>
          </w:tcPr>
          <w:p w:rsidR="0035656A" w:rsidRPr="005B3678" w:rsidRDefault="0035656A" w:rsidP="00671C92">
            <w:pPr>
              <w:spacing w:line="360" w:lineRule="atLeast"/>
              <w:ind w:firstLine="0"/>
              <w:jc w:val="center"/>
              <w:rPr>
                <w:rFonts w:eastAsia="MS Mincho"/>
                <w:sz w:val="24"/>
                <w:szCs w:val="24"/>
              </w:rPr>
            </w:pPr>
          </w:p>
        </w:tc>
        <w:tc>
          <w:tcPr>
            <w:tcW w:w="1482" w:type="dxa"/>
            <w:tcBorders>
              <w:top w:val="single" w:sz="4" w:space="0" w:color="auto"/>
              <w:left w:val="single" w:sz="4" w:space="0" w:color="auto"/>
              <w:bottom w:val="single" w:sz="4" w:space="0" w:color="auto"/>
              <w:right w:val="single" w:sz="4" w:space="0" w:color="auto"/>
            </w:tcBorders>
            <w:vAlign w:val="center"/>
          </w:tcPr>
          <w:p w:rsidR="0035656A" w:rsidRPr="005B3678" w:rsidRDefault="005B3678" w:rsidP="00BA0628">
            <w:pPr>
              <w:spacing w:line="360" w:lineRule="atLeast"/>
              <w:ind w:firstLine="0"/>
              <w:jc w:val="center"/>
              <w:rPr>
                <w:rFonts w:eastAsia="MS Mincho"/>
                <w:sz w:val="24"/>
                <w:szCs w:val="24"/>
                <w:lang w:val="en-US"/>
              </w:rPr>
            </w:pPr>
            <w:r w:rsidRPr="005B3678">
              <w:rPr>
                <w:rFonts w:eastAsia="MS Mincho"/>
                <w:sz w:val="24"/>
                <w:szCs w:val="24"/>
                <w:lang w:val="en-US" w:bidi="ru-RU"/>
              </w:rPr>
              <w:t>288 бр.</w:t>
            </w:r>
          </w:p>
        </w:tc>
        <w:tc>
          <w:tcPr>
            <w:tcW w:w="2904" w:type="dxa"/>
            <w:tcBorders>
              <w:top w:val="single" w:sz="4" w:space="0" w:color="auto"/>
              <w:left w:val="single" w:sz="4" w:space="0" w:color="auto"/>
              <w:bottom w:val="single" w:sz="4" w:space="0" w:color="auto"/>
              <w:right w:val="single" w:sz="4" w:space="0" w:color="auto"/>
            </w:tcBorders>
            <w:vAlign w:val="center"/>
          </w:tcPr>
          <w:p w:rsidR="0035656A" w:rsidRPr="005B3678" w:rsidRDefault="0035656A" w:rsidP="00BA0628">
            <w:pPr>
              <w:spacing w:line="360" w:lineRule="atLeast"/>
              <w:ind w:firstLine="0"/>
              <w:jc w:val="center"/>
              <w:rPr>
                <w:rFonts w:eastAsia="MS Mincho"/>
                <w:sz w:val="24"/>
                <w:szCs w:val="24"/>
              </w:rPr>
            </w:pPr>
          </w:p>
        </w:tc>
      </w:tr>
      <w:tr w:rsidR="00AF3EF2" w:rsidRPr="00671C92" w:rsidTr="00BA0628">
        <w:tc>
          <w:tcPr>
            <w:tcW w:w="3968" w:type="dxa"/>
            <w:tcBorders>
              <w:top w:val="single" w:sz="4" w:space="0" w:color="auto"/>
              <w:left w:val="single" w:sz="4" w:space="0" w:color="auto"/>
              <w:bottom w:val="single" w:sz="4" w:space="0" w:color="auto"/>
              <w:right w:val="single" w:sz="4" w:space="0" w:color="auto"/>
            </w:tcBorders>
          </w:tcPr>
          <w:p w:rsidR="00AF3EF2" w:rsidRPr="005B3678" w:rsidRDefault="00AF3EF2" w:rsidP="005B3678">
            <w:pPr>
              <w:spacing w:line="240" w:lineRule="atLeast"/>
              <w:ind w:firstLine="0"/>
              <w:jc w:val="left"/>
              <w:rPr>
                <w:rFonts w:eastAsia="MS Mincho"/>
                <w:sz w:val="24"/>
                <w:szCs w:val="24"/>
                <w:lang w:bidi="ru-RU"/>
              </w:rPr>
            </w:pPr>
            <w:r w:rsidRPr="005B3678">
              <w:rPr>
                <w:rFonts w:eastAsia="MS Mincho"/>
                <w:sz w:val="24"/>
                <w:szCs w:val="24"/>
                <w:lang w:val="en-US" w:bidi="ru-RU"/>
              </w:rPr>
              <w:t>Пеглед от специалист по обща хирургия</w:t>
            </w:r>
            <w:r w:rsidR="005B3678">
              <w:rPr>
                <w:rFonts w:eastAsia="MS Mincho"/>
                <w:sz w:val="24"/>
                <w:szCs w:val="24"/>
                <w:lang w:bidi="ru-RU"/>
              </w:rPr>
              <w:t>.</w:t>
            </w:r>
          </w:p>
        </w:tc>
        <w:tc>
          <w:tcPr>
            <w:tcW w:w="1819" w:type="dxa"/>
            <w:tcBorders>
              <w:top w:val="single" w:sz="4" w:space="0" w:color="auto"/>
              <w:left w:val="single" w:sz="4" w:space="0" w:color="auto"/>
              <w:bottom w:val="single" w:sz="4" w:space="0" w:color="auto"/>
              <w:right w:val="single" w:sz="4" w:space="0" w:color="auto"/>
            </w:tcBorders>
          </w:tcPr>
          <w:p w:rsidR="00AF3EF2" w:rsidRPr="005B3678" w:rsidRDefault="00AF3EF2" w:rsidP="00671C92">
            <w:pPr>
              <w:spacing w:line="360" w:lineRule="atLeast"/>
              <w:ind w:firstLine="0"/>
              <w:jc w:val="center"/>
              <w:rPr>
                <w:rFonts w:eastAsia="MS Mincho"/>
                <w:sz w:val="24"/>
                <w:szCs w:val="24"/>
              </w:rPr>
            </w:pPr>
          </w:p>
        </w:tc>
        <w:tc>
          <w:tcPr>
            <w:tcW w:w="1482" w:type="dxa"/>
            <w:tcBorders>
              <w:top w:val="single" w:sz="4" w:space="0" w:color="auto"/>
              <w:left w:val="single" w:sz="4" w:space="0" w:color="auto"/>
              <w:bottom w:val="single" w:sz="4" w:space="0" w:color="auto"/>
              <w:right w:val="single" w:sz="4" w:space="0" w:color="auto"/>
            </w:tcBorders>
            <w:vAlign w:val="center"/>
          </w:tcPr>
          <w:p w:rsidR="00AF3EF2" w:rsidRPr="005B3678" w:rsidRDefault="005B3678" w:rsidP="00BA0628">
            <w:pPr>
              <w:spacing w:line="360" w:lineRule="atLeast"/>
              <w:ind w:firstLine="0"/>
              <w:jc w:val="center"/>
              <w:rPr>
                <w:rFonts w:eastAsia="MS Mincho"/>
                <w:sz w:val="24"/>
                <w:szCs w:val="24"/>
                <w:lang w:val="en-US"/>
              </w:rPr>
            </w:pPr>
            <w:r w:rsidRPr="005B3678">
              <w:rPr>
                <w:rFonts w:eastAsia="MS Mincho"/>
                <w:sz w:val="24"/>
                <w:szCs w:val="24"/>
                <w:lang w:val="en-US" w:bidi="ru-RU"/>
              </w:rPr>
              <w:t>288 бр.</w:t>
            </w:r>
          </w:p>
        </w:tc>
        <w:tc>
          <w:tcPr>
            <w:tcW w:w="2904" w:type="dxa"/>
            <w:tcBorders>
              <w:top w:val="single" w:sz="4" w:space="0" w:color="auto"/>
              <w:left w:val="single" w:sz="4" w:space="0" w:color="auto"/>
              <w:bottom w:val="single" w:sz="4" w:space="0" w:color="auto"/>
              <w:right w:val="single" w:sz="4" w:space="0" w:color="auto"/>
            </w:tcBorders>
            <w:vAlign w:val="center"/>
          </w:tcPr>
          <w:p w:rsidR="00AF3EF2" w:rsidRPr="005B3678" w:rsidRDefault="00AF3EF2" w:rsidP="00BA0628">
            <w:pPr>
              <w:spacing w:line="360" w:lineRule="atLeast"/>
              <w:ind w:firstLine="0"/>
              <w:jc w:val="center"/>
              <w:rPr>
                <w:rFonts w:eastAsia="MS Mincho"/>
                <w:sz w:val="24"/>
                <w:szCs w:val="24"/>
              </w:rPr>
            </w:pPr>
          </w:p>
        </w:tc>
      </w:tr>
      <w:tr w:rsidR="00AF3EF2" w:rsidRPr="00671C92" w:rsidTr="00BA0628">
        <w:tc>
          <w:tcPr>
            <w:tcW w:w="3968" w:type="dxa"/>
            <w:tcBorders>
              <w:top w:val="single" w:sz="4" w:space="0" w:color="auto"/>
              <w:left w:val="single" w:sz="4" w:space="0" w:color="auto"/>
              <w:bottom w:val="single" w:sz="4" w:space="0" w:color="auto"/>
              <w:right w:val="single" w:sz="4" w:space="0" w:color="auto"/>
            </w:tcBorders>
          </w:tcPr>
          <w:p w:rsidR="00AF3EF2" w:rsidRPr="005B3678" w:rsidRDefault="00AF3EF2" w:rsidP="005B3678">
            <w:pPr>
              <w:spacing w:line="240" w:lineRule="atLeast"/>
              <w:ind w:firstLine="0"/>
              <w:jc w:val="left"/>
              <w:rPr>
                <w:rFonts w:eastAsia="MS Mincho"/>
                <w:sz w:val="24"/>
                <w:szCs w:val="24"/>
                <w:lang w:val="en-US" w:bidi="ru-RU"/>
              </w:rPr>
            </w:pPr>
            <w:r w:rsidRPr="005B3678">
              <w:rPr>
                <w:rFonts w:eastAsia="MS Mincho"/>
                <w:sz w:val="24"/>
                <w:szCs w:val="24"/>
                <w:lang w:val="en-US" w:bidi="ru-RU"/>
              </w:rPr>
              <w:lastRenderedPageBreak/>
              <w:t xml:space="preserve">Преглед от специалист невролог </w:t>
            </w:r>
          </w:p>
        </w:tc>
        <w:tc>
          <w:tcPr>
            <w:tcW w:w="1819" w:type="dxa"/>
            <w:tcBorders>
              <w:top w:val="single" w:sz="4" w:space="0" w:color="auto"/>
              <w:left w:val="single" w:sz="4" w:space="0" w:color="auto"/>
              <w:bottom w:val="single" w:sz="4" w:space="0" w:color="auto"/>
              <w:right w:val="single" w:sz="4" w:space="0" w:color="auto"/>
            </w:tcBorders>
          </w:tcPr>
          <w:p w:rsidR="00AF3EF2" w:rsidRPr="005B3678" w:rsidRDefault="00AF3EF2" w:rsidP="00671C92">
            <w:pPr>
              <w:spacing w:line="360" w:lineRule="atLeast"/>
              <w:ind w:firstLine="0"/>
              <w:jc w:val="center"/>
              <w:rPr>
                <w:rFonts w:eastAsia="MS Mincho"/>
                <w:sz w:val="24"/>
                <w:szCs w:val="24"/>
              </w:rPr>
            </w:pPr>
          </w:p>
        </w:tc>
        <w:tc>
          <w:tcPr>
            <w:tcW w:w="1482" w:type="dxa"/>
            <w:tcBorders>
              <w:top w:val="single" w:sz="4" w:space="0" w:color="auto"/>
              <w:left w:val="single" w:sz="4" w:space="0" w:color="auto"/>
              <w:bottom w:val="single" w:sz="4" w:space="0" w:color="auto"/>
              <w:right w:val="single" w:sz="4" w:space="0" w:color="auto"/>
            </w:tcBorders>
            <w:vAlign w:val="center"/>
          </w:tcPr>
          <w:p w:rsidR="00AF3EF2" w:rsidRPr="005B3678" w:rsidRDefault="005B3678" w:rsidP="00BA0628">
            <w:pPr>
              <w:spacing w:line="360" w:lineRule="atLeast"/>
              <w:ind w:firstLine="0"/>
              <w:jc w:val="center"/>
              <w:rPr>
                <w:rFonts w:eastAsia="MS Mincho"/>
                <w:sz w:val="24"/>
                <w:szCs w:val="24"/>
                <w:lang w:val="en-US"/>
              </w:rPr>
            </w:pPr>
            <w:r w:rsidRPr="005B3678">
              <w:rPr>
                <w:rFonts w:eastAsia="MS Mincho"/>
                <w:sz w:val="24"/>
                <w:szCs w:val="24"/>
                <w:lang w:val="en-US" w:bidi="ru-RU"/>
              </w:rPr>
              <w:t>288 бр.</w:t>
            </w:r>
          </w:p>
        </w:tc>
        <w:tc>
          <w:tcPr>
            <w:tcW w:w="2904" w:type="dxa"/>
            <w:tcBorders>
              <w:top w:val="single" w:sz="4" w:space="0" w:color="auto"/>
              <w:left w:val="single" w:sz="4" w:space="0" w:color="auto"/>
              <w:bottom w:val="single" w:sz="4" w:space="0" w:color="auto"/>
              <w:right w:val="single" w:sz="4" w:space="0" w:color="auto"/>
            </w:tcBorders>
            <w:vAlign w:val="center"/>
          </w:tcPr>
          <w:p w:rsidR="00AF3EF2" w:rsidRPr="005B3678" w:rsidRDefault="00AF3EF2" w:rsidP="00BA0628">
            <w:pPr>
              <w:spacing w:line="360" w:lineRule="atLeast"/>
              <w:ind w:firstLine="0"/>
              <w:jc w:val="center"/>
              <w:rPr>
                <w:rFonts w:eastAsia="MS Mincho"/>
                <w:sz w:val="24"/>
                <w:szCs w:val="24"/>
              </w:rPr>
            </w:pPr>
          </w:p>
        </w:tc>
      </w:tr>
      <w:tr w:rsidR="00AF3EF2" w:rsidRPr="00671C92" w:rsidTr="00BA0628">
        <w:tc>
          <w:tcPr>
            <w:tcW w:w="3968" w:type="dxa"/>
            <w:tcBorders>
              <w:top w:val="single" w:sz="4" w:space="0" w:color="auto"/>
              <w:left w:val="single" w:sz="4" w:space="0" w:color="auto"/>
              <w:bottom w:val="single" w:sz="4" w:space="0" w:color="auto"/>
              <w:right w:val="single" w:sz="4" w:space="0" w:color="auto"/>
            </w:tcBorders>
          </w:tcPr>
          <w:p w:rsidR="00AF3EF2" w:rsidRPr="005B3678" w:rsidRDefault="00AF3EF2" w:rsidP="005B3678">
            <w:pPr>
              <w:spacing w:line="240" w:lineRule="atLeast"/>
              <w:ind w:firstLine="0"/>
              <w:jc w:val="left"/>
              <w:rPr>
                <w:rFonts w:eastAsia="MS Mincho"/>
                <w:sz w:val="24"/>
                <w:szCs w:val="24"/>
                <w:lang w:val="en-US" w:bidi="ru-RU"/>
              </w:rPr>
            </w:pPr>
            <w:r w:rsidRPr="005B3678">
              <w:rPr>
                <w:rFonts w:eastAsia="MS Mincho"/>
                <w:sz w:val="24"/>
                <w:szCs w:val="24"/>
                <w:lang w:val="en-US" w:bidi="ru-RU"/>
              </w:rPr>
              <w:t>Преглед от специалист офталмолог При необходимост издаване на рецепта за очила.</w:t>
            </w:r>
          </w:p>
        </w:tc>
        <w:tc>
          <w:tcPr>
            <w:tcW w:w="1819" w:type="dxa"/>
            <w:tcBorders>
              <w:top w:val="single" w:sz="4" w:space="0" w:color="auto"/>
              <w:left w:val="single" w:sz="4" w:space="0" w:color="auto"/>
              <w:bottom w:val="single" w:sz="4" w:space="0" w:color="auto"/>
              <w:right w:val="single" w:sz="4" w:space="0" w:color="auto"/>
            </w:tcBorders>
          </w:tcPr>
          <w:p w:rsidR="00AF3EF2" w:rsidRPr="005B3678" w:rsidRDefault="00AF3EF2" w:rsidP="00671C92">
            <w:pPr>
              <w:spacing w:line="360" w:lineRule="atLeast"/>
              <w:ind w:firstLine="0"/>
              <w:jc w:val="center"/>
              <w:rPr>
                <w:rFonts w:eastAsia="MS Mincho"/>
                <w:sz w:val="24"/>
                <w:szCs w:val="24"/>
              </w:rPr>
            </w:pPr>
          </w:p>
        </w:tc>
        <w:tc>
          <w:tcPr>
            <w:tcW w:w="1482" w:type="dxa"/>
            <w:tcBorders>
              <w:top w:val="single" w:sz="4" w:space="0" w:color="auto"/>
              <w:left w:val="single" w:sz="4" w:space="0" w:color="auto"/>
              <w:bottom w:val="single" w:sz="4" w:space="0" w:color="auto"/>
              <w:right w:val="single" w:sz="4" w:space="0" w:color="auto"/>
            </w:tcBorders>
            <w:vAlign w:val="center"/>
          </w:tcPr>
          <w:p w:rsidR="00AF3EF2" w:rsidRPr="005B3678" w:rsidRDefault="005B3678" w:rsidP="00BA0628">
            <w:pPr>
              <w:spacing w:line="360" w:lineRule="atLeast"/>
              <w:ind w:firstLine="0"/>
              <w:jc w:val="center"/>
              <w:rPr>
                <w:rFonts w:eastAsia="MS Mincho"/>
                <w:sz w:val="24"/>
                <w:szCs w:val="24"/>
                <w:lang w:val="en-US"/>
              </w:rPr>
            </w:pPr>
            <w:r w:rsidRPr="005B3678">
              <w:rPr>
                <w:rFonts w:eastAsia="MS Mincho"/>
                <w:sz w:val="24"/>
                <w:szCs w:val="24"/>
                <w:lang w:val="en-US" w:bidi="ru-RU"/>
              </w:rPr>
              <w:t>289 бр.</w:t>
            </w:r>
          </w:p>
        </w:tc>
        <w:tc>
          <w:tcPr>
            <w:tcW w:w="2904" w:type="dxa"/>
            <w:tcBorders>
              <w:top w:val="single" w:sz="4" w:space="0" w:color="auto"/>
              <w:left w:val="single" w:sz="4" w:space="0" w:color="auto"/>
              <w:bottom w:val="single" w:sz="4" w:space="0" w:color="auto"/>
              <w:right w:val="single" w:sz="4" w:space="0" w:color="auto"/>
            </w:tcBorders>
            <w:vAlign w:val="center"/>
          </w:tcPr>
          <w:p w:rsidR="00AF3EF2" w:rsidRPr="005B3678" w:rsidRDefault="00AF3EF2" w:rsidP="00BA0628">
            <w:pPr>
              <w:spacing w:line="360" w:lineRule="atLeast"/>
              <w:ind w:firstLine="0"/>
              <w:jc w:val="center"/>
              <w:rPr>
                <w:rFonts w:eastAsia="MS Mincho"/>
                <w:sz w:val="24"/>
                <w:szCs w:val="24"/>
              </w:rPr>
            </w:pPr>
          </w:p>
        </w:tc>
      </w:tr>
      <w:tr w:rsidR="00AF3EF2" w:rsidRPr="00671C92" w:rsidTr="00BA0628">
        <w:tc>
          <w:tcPr>
            <w:tcW w:w="3968" w:type="dxa"/>
            <w:tcBorders>
              <w:top w:val="single" w:sz="4" w:space="0" w:color="auto"/>
              <w:left w:val="single" w:sz="4" w:space="0" w:color="auto"/>
              <w:bottom w:val="single" w:sz="4" w:space="0" w:color="auto"/>
              <w:right w:val="single" w:sz="4" w:space="0" w:color="auto"/>
            </w:tcBorders>
          </w:tcPr>
          <w:p w:rsidR="00AF3EF2" w:rsidRPr="005B3678" w:rsidRDefault="00AF3EF2" w:rsidP="005B3678">
            <w:pPr>
              <w:spacing w:line="240" w:lineRule="atLeast"/>
              <w:ind w:firstLine="0"/>
              <w:jc w:val="left"/>
              <w:rPr>
                <w:rFonts w:eastAsia="MS Mincho"/>
                <w:sz w:val="24"/>
                <w:szCs w:val="24"/>
                <w:lang w:val="en-US" w:bidi="ru-RU"/>
              </w:rPr>
            </w:pPr>
            <w:r w:rsidRPr="005B3678">
              <w:rPr>
                <w:rFonts w:eastAsia="MS Mincho"/>
                <w:sz w:val="24"/>
                <w:szCs w:val="24"/>
                <w:lang w:val="en-US" w:bidi="ru-RU"/>
              </w:rPr>
              <w:t>Преглед от специалист уролог</w:t>
            </w:r>
            <w:r w:rsidR="005B3678">
              <w:rPr>
                <w:rFonts w:eastAsia="MS Mincho"/>
                <w:sz w:val="24"/>
                <w:szCs w:val="24"/>
                <w:lang w:bidi="ru-RU"/>
              </w:rPr>
              <w:t>.</w:t>
            </w:r>
            <w:r w:rsidRPr="005B3678">
              <w:rPr>
                <w:rFonts w:eastAsia="MS Mincho"/>
                <w:sz w:val="24"/>
                <w:szCs w:val="24"/>
                <w:lang w:val="en-US" w:bidi="ru-RU"/>
              </w:rPr>
              <w:t xml:space="preserve"> </w:t>
            </w:r>
          </w:p>
        </w:tc>
        <w:tc>
          <w:tcPr>
            <w:tcW w:w="1819" w:type="dxa"/>
            <w:tcBorders>
              <w:top w:val="single" w:sz="4" w:space="0" w:color="auto"/>
              <w:left w:val="single" w:sz="4" w:space="0" w:color="auto"/>
              <w:bottom w:val="single" w:sz="4" w:space="0" w:color="auto"/>
              <w:right w:val="single" w:sz="4" w:space="0" w:color="auto"/>
            </w:tcBorders>
          </w:tcPr>
          <w:p w:rsidR="00AF3EF2" w:rsidRPr="005B3678" w:rsidRDefault="00AF3EF2" w:rsidP="00671C92">
            <w:pPr>
              <w:spacing w:line="360" w:lineRule="atLeast"/>
              <w:ind w:firstLine="0"/>
              <w:jc w:val="center"/>
              <w:rPr>
                <w:rFonts w:eastAsia="MS Mincho"/>
                <w:sz w:val="24"/>
                <w:szCs w:val="24"/>
              </w:rPr>
            </w:pPr>
          </w:p>
        </w:tc>
        <w:tc>
          <w:tcPr>
            <w:tcW w:w="1482" w:type="dxa"/>
            <w:tcBorders>
              <w:top w:val="single" w:sz="4" w:space="0" w:color="auto"/>
              <w:left w:val="single" w:sz="4" w:space="0" w:color="auto"/>
              <w:bottom w:val="single" w:sz="4" w:space="0" w:color="auto"/>
              <w:right w:val="single" w:sz="4" w:space="0" w:color="auto"/>
            </w:tcBorders>
            <w:vAlign w:val="center"/>
          </w:tcPr>
          <w:p w:rsidR="00AF3EF2" w:rsidRPr="005B3678" w:rsidRDefault="005B3678" w:rsidP="00BA0628">
            <w:pPr>
              <w:spacing w:line="360" w:lineRule="atLeast"/>
              <w:ind w:firstLine="0"/>
              <w:jc w:val="center"/>
              <w:rPr>
                <w:rFonts w:eastAsia="MS Mincho"/>
                <w:sz w:val="24"/>
                <w:szCs w:val="24"/>
                <w:lang w:val="en-US"/>
              </w:rPr>
            </w:pPr>
            <w:r w:rsidRPr="005B3678">
              <w:rPr>
                <w:rFonts w:eastAsia="MS Mincho"/>
                <w:sz w:val="24"/>
                <w:szCs w:val="24"/>
                <w:lang w:val="en-US" w:bidi="ru-RU"/>
              </w:rPr>
              <w:t>288 бр.</w:t>
            </w:r>
          </w:p>
        </w:tc>
        <w:tc>
          <w:tcPr>
            <w:tcW w:w="2904" w:type="dxa"/>
            <w:tcBorders>
              <w:top w:val="single" w:sz="4" w:space="0" w:color="auto"/>
              <w:left w:val="single" w:sz="4" w:space="0" w:color="auto"/>
              <w:bottom w:val="single" w:sz="4" w:space="0" w:color="auto"/>
              <w:right w:val="single" w:sz="4" w:space="0" w:color="auto"/>
            </w:tcBorders>
            <w:vAlign w:val="center"/>
          </w:tcPr>
          <w:p w:rsidR="00AF3EF2" w:rsidRPr="005B3678" w:rsidRDefault="00AF3EF2" w:rsidP="00BA0628">
            <w:pPr>
              <w:spacing w:line="360" w:lineRule="atLeast"/>
              <w:ind w:firstLine="0"/>
              <w:jc w:val="center"/>
              <w:rPr>
                <w:rFonts w:eastAsia="MS Mincho"/>
                <w:sz w:val="24"/>
                <w:szCs w:val="24"/>
              </w:rPr>
            </w:pPr>
          </w:p>
        </w:tc>
      </w:tr>
      <w:tr w:rsidR="00AF3EF2" w:rsidRPr="00671C92" w:rsidTr="00BA0628">
        <w:tc>
          <w:tcPr>
            <w:tcW w:w="3968" w:type="dxa"/>
            <w:tcBorders>
              <w:top w:val="single" w:sz="4" w:space="0" w:color="auto"/>
              <w:left w:val="single" w:sz="4" w:space="0" w:color="auto"/>
              <w:bottom w:val="single" w:sz="4" w:space="0" w:color="auto"/>
              <w:right w:val="single" w:sz="4" w:space="0" w:color="auto"/>
            </w:tcBorders>
          </w:tcPr>
          <w:p w:rsidR="00AF3EF2" w:rsidRPr="005B3678" w:rsidRDefault="00AF3EF2" w:rsidP="005B3678">
            <w:pPr>
              <w:spacing w:line="240" w:lineRule="atLeast"/>
              <w:ind w:firstLine="0"/>
              <w:jc w:val="left"/>
              <w:rPr>
                <w:rFonts w:eastAsia="MS Mincho"/>
                <w:sz w:val="24"/>
                <w:szCs w:val="24"/>
                <w:lang w:val="en-US" w:bidi="ru-RU"/>
              </w:rPr>
            </w:pPr>
            <w:r w:rsidRPr="005B3678">
              <w:rPr>
                <w:rFonts w:eastAsia="MS Mincho"/>
                <w:sz w:val="24"/>
                <w:szCs w:val="24"/>
                <w:lang w:val="en-US" w:bidi="ru-RU"/>
              </w:rPr>
              <w:t>Преглед от специалист по УНГ</w:t>
            </w:r>
            <w:r w:rsidR="005B3678">
              <w:rPr>
                <w:rFonts w:eastAsia="MS Mincho"/>
                <w:sz w:val="24"/>
                <w:szCs w:val="24"/>
                <w:lang w:bidi="ru-RU"/>
              </w:rPr>
              <w:t>.</w:t>
            </w:r>
            <w:r w:rsidRPr="005B3678">
              <w:rPr>
                <w:rFonts w:eastAsia="MS Mincho"/>
                <w:sz w:val="24"/>
                <w:szCs w:val="24"/>
                <w:lang w:val="en-US" w:bidi="ru-RU"/>
              </w:rPr>
              <w:t xml:space="preserve"> </w:t>
            </w:r>
          </w:p>
        </w:tc>
        <w:tc>
          <w:tcPr>
            <w:tcW w:w="1819" w:type="dxa"/>
            <w:tcBorders>
              <w:top w:val="single" w:sz="4" w:space="0" w:color="auto"/>
              <w:left w:val="single" w:sz="4" w:space="0" w:color="auto"/>
              <w:bottom w:val="single" w:sz="4" w:space="0" w:color="auto"/>
              <w:right w:val="single" w:sz="4" w:space="0" w:color="auto"/>
            </w:tcBorders>
          </w:tcPr>
          <w:p w:rsidR="00AF3EF2" w:rsidRPr="005B3678" w:rsidRDefault="00AF3EF2" w:rsidP="00671C92">
            <w:pPr>
              <w:spacing w:line="360" w:lineRule="atLeast"/>
              <w:ind w:firstLine="0"/>
              <w:jc w:val="center"/>
              <w:rPr>
                <w:rFonts w:eastAsia="MS Mincho"/>
                <w:sz w:val="24"/>
                <w:szCs w:val="24"/>
              </w:rPr>
            </w:pPr>
          </w:p>
        </w:tc>
        <w:tc>
          <w:tcPr>
            <w:tcW w:w="1482" w:type="dxa"/>
            <w:tcBorders>
              <w:top w:val="single" w:sz="4" w:space="0" w:color="auto"/>
              <w:left w:val="single" w:sz="4" w:space="0" w:color="auto"/>
              <w:bottom w:val="single" w:sz="4" w:space="0" w:color="auto"/>
              <w:right w:val="single" w:sz="4" w:space="0" w:color="auto"/>
            </w:tcBorders>
            <w:vAlign w:val="center"/>
          </w:tcPr>
          <w:p w:rsidR="00AF3EF2" w:rsidRPr="005B3678" w:rsidRDefault="005B3678" w:rsidP="00BA0628">
            <w:pPr>
              <w:spacing w:line="360" w:lineRule="atLeast"/>
              <w:ind w:firstLine="0"/>
              <w:jc w:val="center"/>
              <w:rPr>
                <w:rFonts w:eastAsia="MS Mincho"/>
                <w:sz w:val="24"/>
                <w:szCs w:val="24"/>
                <w:lang w:val="en-US"/>
              </w:rPr>
            </w:pPr>
            <w:r w:rsidRPr="005B3678">
              <w:rPr>
                <w:rFonts w:eastAsia="MS Mincho"/>
                <w:sz w:val="24"/>
                <w:szCs w:val="24"/>
                <w:lang w:val="en-US" w:bidi="ru-RU"/>
              </w:rPr>
              <w:t>288 бр.</w:t>
            </w:r>
          </w:p>
        </w:tc>
        <w:tc>
          <w:tcPr>
            <w:tcW w:w="2904" w:type="dxa"/>
            <w:tcBorders>
              <w:top w:val="single" w:sz="4" w:space="0" w:color="auto"/>
              <w:left w:val="single" w:sz="4" w:space="0" w:color="auto"/>
              <w:bottom w:val="single" w:sz="4" w:space="0" w:color="auto"/>
              <w:right w:val="single" w:sz="4" w:space="0" w:color="auto"/>
            </w:tcBorders>
            <w:vAlign w:val="center"/>
          </w:tcPr>
          <w:p w:rsidR="00AF3EF2" w:rsidRPr="005B3678" w:rsidRDefault="00AF3EF2" w:rsidP="00BA0628">
            <w:pPr>
              <w:spacing w:line="360" w:lineRule="atLeast"/>
              <w:ind w:firstLine="0"/>
              <w:jc w:val="center"/>
              <w:rPr>
                <w:rFonts w:eastAsia="MS Mincho"/>
                <w:sz w:val="24"/>
                <w:szCs w:val="24"/>
              </w:rPr>
            </w:pPr>
          </w:p>
        </w:tc>
      </w:tr>
      <w:tr w:rsidR="00AF3EF2" w:rsidRPr="00671C92" w:rsidTr="00BA0628">
        <w:tc>
          <w:tcPr>
            <w:tcW w:w="3968" w:type="dxa"/>
            <w:tcBorders>
              <w:top w:val="single" w:sz="4" w:space="0" w:color="auto"/>
              <w:left w:val="single" w:sz="4" w:space="0" w:color="auto"/>
              <w:bottom w:val="single" w:sz="4" w:space="0" w:color="auto"/>
              <w:right w:val="single" w:sz="4" w:space="0" w:color="auto"/>
            </w:tcBorders>
          </w:tcPr>
          <w:p w:rsidR="00AF3EF2" w:rsidRPr="005B3678" w:rsidRDefault="00AF3EF2" w:rsidP="005B3678">
            <w:pPr>
              <w:spacing w:line="240" w:lineRule="atLeast"/>
              <w:ind w:firstLine="0"/>
              <w:jc w:val="left"/>
              <w:rPr>
                <w:rFonts w:eastAsia="MS Mincho"/>
                <w:sz w:val="24"/>
                <w:szCs w:val="24"/>
                <w:lang w:val="en-US" w:bidi="ru-RU"/>
              </w:rPr>
            </w:pPr>
            <w:r w:rsidRPr="005B3678">
              <w:rPr>
                <w:rFonts w:eastAsia="MS Mincho"/>
                <w:sz w:val="24"/>
                <w:szCs w:val="24"/>
                <w:lang w:val="en-US" w:bidi="ru-RU"/>
              </w:rPr>
              <w:t>Клинично-лабораторни изследвания: пълна кръвна картина, общ холестерол, триглицериди, АСАТ, АЛАТ, кръвна захар, изследване на урина, PSA</w:t>
            </w:r>
            <w:r w:rsidR="005B3678">
              <w:rPr>
                <w:rFonts w:eastAsia="MS Mincho"/>
                <w:sz w:val="24"/>
                <w:szCs w:val="24"/>
                <w:lang w:bidi="ru-RU"/>
              </w:rPr>
              <w:t>.</w:t>
            </w:r>
            <w:r w:rsidRPr="005B3678">
              <w:rPr>
                <w:rFonts w:eastAsia="MS Mincho"/>
                <w:sz w:val="24"/>
                <w:szCs w:val="24"/>
                <w:lang w:val="en-US" w:bidi="ru-RU"/>
              </w:rPr>
              <w:t xml:space="preserve"> </w:t>
            </w:r>
          </w:p>
        </w:tc>
        <w:tc>
          <w:tcPr>
            <w:tcW w:w="1819" w:type="dxa"/>
            <w:tcBorders>
              <w:top w:val="single" w:sz="4" w:space="0" w:color="auto"/>
              <w:left w:val="single" w:sz="4" w:space="0" w:color="auto"/>
              <w:bottom w:val="single" w:sz="4" w:space="0" w:color="auto"/>
              <w:right w:val="single" w:sz="4" w:space="0" w:color="auto"/>
            </w:tcBorders>
          </w:tcPr>
          <w:p w:rsidR="00AF3EF2" w:rsidRPr="005B3678" w:rsidRDefault="00AF3EF2" w:rsidP="00671C92">
            <w:pPr>
              <w:spacing w:line="360" w:lineRule="atLeast"/>
              <w:ind w:firstLine="0"/>
              <w:jc w:val="center"/>
              <w:rPr>
                <w:rFonts w:eastAsia="MS Mincho"/>
                <w:sz w:val="24"/>
                <w:szCs w:val="24"/>
              </w:rPr>
            </w:pPr>
          </w:p>
        </w:tc>
        <w:tc>
          <w:tcPr>
            <w:tcW w:w="1482" w:type="dxa"/>
            <w:tcBorders>
              <w:top w:val="single" w:sz="4" w:space="0" w:color="auto"/>
              <w:left w:val="single" w:sz="4" w:space="0" w:color="auto"/>
              <w:bottom w:val="single" w:sz="4" w:space="0" w:color="auto"/>
              <w:right w:val="single" w:sz="4" w:space="0" w:color="auto"/>
            </w:tcBorders>
            <w:vAlign w:val="center"/>
          </w:tcPr>
          <w:p w:rsidR="00AF3EF2" w:rsidRPr="005B3678" w:rsidRDefault="005B3678" w:rsidP="00BA0628">
            <w:pPr>
              <w:spacing w:line="360" w:lineRule="atLeast"/>
              <w:ind w:firstLine="0"/>
              <w:jc w:val="center"/>
              <w:rPr>
                <w:rFonts w:eastAsia="MS Mincho"/>
                <w:sz w:val="24"/>
                <w:szCs w:val="24"/>
                <w:lang w:val="en-US"/>
              </w:rPr>
            </w:pPr>
            <w:r w:rsidRPr="005B3678">
              <w:rPr>
                <w:rFonts w:eastAsia="MS Mincho"/>
                <w:sz w:val="24"/>
                <w:szCs w:val="24"/>
                <w:lang w:val="en-US" w:bidi="ru-RU"/>
              </w:rPr>
              <w:t>288 бр.</w:t>
            </w:r>
          </w:p>
        </w:tc>
        <w:tc>
          <w:tcPr>
            <w:tcW w:w="2904" w:type="dxa"/>
            <w:tcBorders>
              <w:top w:val="single" w:sz="4" w:space="0" w:color="auto"/>
              <w:left w:val="single" w:sz="4" w:space="0" w:color="auto"/>
              <w:bottom w:val="single" w:sz="4" w:space="0" w:color="auto"/>
              <w:right w:val="single" w:sz="4" w:space="0" w:color="auto"/>
            </w:tcBorders>
            <w:vAlign w:val="center"/>
          </w:tcPr>
          <w:p w:rsidR="00AF3EF2" w:rsidRPr="005B3678" w:rsidRDefault="00AF3EF2" w:rsidP="00BA0628">
            <w:pPr>
              <w:spacing w:line="360" w:lineRule="atLeast"/>
              <w:ind w:firstLine="0"/>
              <w:jc w:val="center"/>
              <w:rPr>
                <w:rFonts w:eastAsia="MS Mincho"/>
                <w:sz w:val="24"/>
                <w:szCs w:val="24"/>
              </w:rPr>
            </w:pPr>
          </w:p>
        </w:tc>
      </w:tr>
      <w:tr w:rsidR="005B3678" w:rsidRPr="00671C92" w:rsidTr="005B3678">
        <w:tc>
          <w:tcPr>
            <w:tcW w:w="7269" w:type="dxa"/>
            <w:gridSpan w:val="3"/>
            <w:tcBorders>
              <w:top w:val="single" w:sz="4" w:space="0" w:color="auto"/>
              <w:left w:val="single" w:sz="4" w:space="0" w:color="auto"/>
              <w:bottom w:val="single" w:sz="4" w:space="0" w:color="auto"/>
              <w:right w:val="single" w:sz="4" w:space="0" w:color="auto"/>
            </w:tcBorders>
            <w:shd w:val="clear" w:color="auto" w:fill="F2F2F2"/>
          </w:tcPr>
          <w:p w:rsidR="005B3678" w:rsidRPr="00671C92" w:rsidRDefault="005B3678" w:rsidP="00671C92">
            <w:pPr>
              <w:spacing w:line="360" w:lineRule="atLeast"/>
              <w:ind w:firstLine="0"/>
              <w:jc w:val="center"/>
              <w:rPr>
                <w:rFonts w:eastAsia="MS Mincho"/>
                <w:sz w:val="24"/>
                <w:szCs w:val="24"/>
              </w:rPr>
            </w:pPr>
            <w:r>
              <w:rPr>
                <w:rFonts w:eastAsia="MS Mincho"/>
                <w:sz w:val="24"/>
                <w:szCs w:val="24"/>
              </w:rPr>
              <w:t xml:space="preserve">Обща предлагана цена за изпълнението на поръчката по обособена позиция № 1: </w:t>
            </w:r>
          </w:p>
        </w:tc>
        <w:tc>
          <w:tcPr>
            <w:tcW w:w="2904" w:type="dxa"/>
            <w:tcBorders>
              <w:top w:val="single" w:sz="4" w:space="0" w:color="auto"/>
              <w:left w:val="single" w:sz="4" w:space="0" w:color="auto"/>
              <w:bottom w:val="single" w:sz="4" w:space="0" w:color="auto"/>
              <w:right w:val="single" w:sz="4" w:space="0" w:color="auto"/>
            </w:tcBorders>
            <w:shd w:val="clear" w:color="auto" w:fill="F2F2F2"/>
          </w:tcPr>
          <w:p w:rsidR="005B3678" w:rsidRPr="00671C92" w:rsidRDefault="005B3678" w:rsidP="00671C92">
            <w:pPr>
              <w:spacing w:line="360" w:lineRule="atLeast"/>
              <w:ind w:firstLine="0"/>
              <w:jc w:val="center"/>
              <w:rPr>
                <w:rFonts w:eastAsia="MS Mincho"/>
                <w:sz w:val="24"/>
                <w:szCs w:val="24"/>
              </w:rPr>
            </w:pPr>
            <w:r>
              <w:rPr>
                <w:rFonts w:eastAsia="MS Mincho"/>
                <w:sz w:val="24"/>
                <w:szCs w:val="24"/>
              </w:rPr>
              <w:t>...........(.....) лв. без ДДС</w:t>
            </w:r>
          </w:p>
        </w:tc>
      </w:tr>
    </w:tbl>
    <w:p w:rsidR="00671C92" w:rsidRDefault="00671C92" w:rsidP="00706074">
      <w:pPr>
        <w:pStyle w:val="BodyText31"/>
        <w:ind w:firstLine="567"/>
        <w:rPr>
          <w:sz w:val="28"/>
          <w:szCs w:val="28"/>
          <w:lang w:val="bg-BG" w:eastAsia="en-US"/>
        </w:rPr>
      </w:pPr>
    </w:p>
    <w:p w:rsidR="00671C92" w:rsidRDefault="00671C92" w:rsidP="00706074">
      <w:pPr>
        <w:pStyle w:val="BodyText31"/>
        <w:ind w:firstLine="567"/>
        <w:rPr>
          <w:sz w:val="28"/>
          <w:szCs w:val="28"/>
          <w:lang w:val="bg-BG" w:eastAsia="en-US"/>
        </w:rPr>
      </w:pPr>
    </w:p>
    <w:p w:rsidR="00671C92" w:rsidRDefault="00671C92" w:rsidP="00706074">
      <w:pPr>
        <w:pStyle w:val="BodyText31"/>
        <w:ind w:firstLine="567"/>
        <w:rPr>
          <w:sz w:val="28"/>
          <w:szCs w:val="28"/>
          <w:lang w:val="bg-BG" w:eastAsia="en-US"/>
        </w:rPr>
      </w:pPr>
    </w:p>
    <w:p w:rsidR="00671C92" w:rsidRDefault="00671C92" w:rsidP="00706074">
      <w:pPr>
        <w:pStyle w:val="BodyText31"/>
        <w:ind w:firstLine="567"/>
        <w:rPr>
          <w:sz w:val="28"/>
          <w:szCs w:val="28"/>
          <w:lang w:val="bg-BG" w:eastAsia="en-US"/>
        </w:rPr>
      </w:pPr>
    </w:p>
    <w:p w:rsidR="00671C92" w:rsidRPr="001F23F2" w:rsidRDefault="00671C92" w:rsidP="00671C92">
      <w:pPr>
        <w:spacing w:line="240" w:lineRule="atLeast"/>
        <w:ind w:firstLine="567"/>
        <w:rPr>
          <w:rFonts w:eastAsia="MS Mincho"/>
          <w:szCs w:val="28"/>
        </w:rPr>
      </w:pPr>
    </w:p>
    <w:p w:rsidR="00D35487" w:rsidRPr="00D35487" w:rsidRDefault="00DA778A" w:rsidP="00D35487">
      <w:r>
        <w:t>Декларираме, че</w:t>
      </w:r>
      <w:r w:rsidR="00D35487" w:rsidRPr="00D35487">
        <w:t xml:space="preserve"> </w:t>
      </w:r>
      <w:r w:rsidR="008D159A">
        <w:rPr>
          <w:szCs w:val="28"/>
          <w:lang w:val="ru-RU" w:eastAsia="bg-BG"/>
        </w:rPr>
        <w:t xml:space="preserve">предлаганата цена </w:t>
      </w:r>
      <w:r w:rsidRPr="00497149">
        <w:rPr>
          <w:szCs w:val="28"/>
          <w:lang w:val="ru-RU" w:eastAsia="bg-BG"/>
        </w:rPr>
        <w:t>е крайна</w:t>
      </w:r>
      <w:r w:rsidR="00D35487" w:rsidRPr="00D35487">
        <w:t xml:space="preserve"> </w:t>
      </w:r>
      <w:r w:rsidR="008D159A">
        <w:t xml:space="preserve">и </w:t>
      </w:r>
      <w:r w:rsidR="00D35487" w:rsidRPr="00D35487">
        <w:t xml:space="preserve">сме включили </w:t>
      </w:r>
      <w:r w:rsidR="00D35487" w:rsidRPr="00D35487">
        <w:rPr>
          <w:b/>
        </w:rPr>
        <w:t>всички разходи</w:t>
      </w:r>
      <w:r w:rsidR="00D256DE">
        <w:rPr>
          <w:b/>
        </w:rPr>
        <w:t>, свързани</w:t>
      </w:r>
      <w:r w:rsidR="00D256DE">
        <w:t xml:space="preserve"> с</w:t>
      </w:r>
      <w:r w:rsidR="00D35487" w:rsidRPr="00D35487">
        <w:t xml:space="preserve"> изпълнение на обществената поръчка.</w:t>
      </w:r>
    </w:p>
    <w:p w:rsidR="00DA778A" w:rsidRPr="005834A8" w:rsidRDefault="00D35487" w:rsidP="00DA778A">
      <w:pPr>
        <w:widowControl w:val="0"/>
        <w:autoSpaceDE w:val="0"/>
        <w:autoSpaceDN w:val="0"/>
        <w:adjustRightInd w:val="0"/>
        <w:ind w:right="70" w:firstLine="708"/>
        <w:rPr>
          <w:szCs w:val="28"/>
          <w:lang w:val="ru-RU" w:eastAsia="bg-BG"/>
        </w:rPr>
      </w:pPr>
      <w:r w:rsidRPr="00D35487">
        <w:tab/>
      </w:r>
      <w:r w:rsidR="00DA778A" w:rsidRPr="005834A8">
        <w:rPr>
          <w:szCs w:val="28"/>
          <w:lang w:val="ru-RU" w:eastAsia="bg-BG"/>
        </w:rPr>
        <w:t xml:space="preserve">Предложената от </w:t>
      </w:r>
      <w:r w:rsidR="00DA778A">
        <w:rPr>
          <w:szCs w:val="28"/>
          <w:lang w:val="ru-RU" w:eastAsia="bg-BG"/>
        </w:rPr>
        <w:t>нас</w:t>
      </w:r>
      <w:r w:rsidR="00DA778A" w:rsidRPr="005834A8">
        <w:rPr>
          <w:szCs w:val="28"/>
          <w:lang w:val="ru-RU" w:eastAsia="bg-BG"/>
        </w:rPr>
        <w:t xml:space="preserve"> цена е обвързваща за целия срок на изпълнение на поръчката.</w:t>
      </w:r>
    </w:p>
    <w:p w:rsidR="00F47305" w:rsidRDefault="00F47305" w:rsidP="00C7605D">
      <w:pPr>
        <w:ind w:firstLine="0"/>
        <w:rPr>
          <w:b/>
          <w:bCs/>
          <w:szCs w:val="28"/>
        </w:rPr>
      </w:pPr>
    </w:p>
    <w:p w:rsidR="00C7605D" w:rsidRPr="00A85432" w:rsidRDefault="00C7605D" w:rsidP="00C7605D">
      <w:pPr>
        <w:ind w:firstLine="0"/>
        <w:rPr>
          <w:b/>
          <w:bCs/>
          <w:szCs w:val="28"/>
        </w:rPr>
      </w:pPr>
      <w:r w:rsidRPr="00A85432">
        <w:rPr>
          <w:b/>
          <w:bCs/>
          <w:szCs w:val="28"/>
        </w:rPr>
        <w:t>Правно обвързващ подпис и печат:</w:t>
      </w:r>
    </w:p>
    <w:tbl>
      <w:tblPr>
        <w:tblW w:w="0" w:type="auto"/>
        <w:tblInd w:w="108" w:type="dxa"/>
        <w:tblLook w:val="0000" w:firstRow="0" w:lastRow="0" w:firstColumn="0" w:lastColumn="0" w:noHBand="0" w:noVBand="0"/>
      </w:tblPr>
      <w:tblGrid>
        <w:gridCol w:w="4153"/>
        <w:gridCol w:w="4261"/>
      </w:tblGrid>
      <w:tr w:rsidR="00C7605D" w:rsidRPr="00A85432" w:rsidTr="00EF05FF">
        <w:trPr>
          <w:trHeight w:val="376"/>
        </w:trPr>
        <w:tc>
          <w:tcPr>
            <w:tcW w:w="4153" w:type="dxa"/>
          </w:tcPr>
          <w:p w:rsidR="00C7605D" w:rsidRPr="00A85432" w:rsidRDefault="00C7605D" w:rsidP="00EF05FF">
            <w:pPr>
              <w:ind w:left="-108" w:firstLine="0"/>
              <w:rPr>
                <w:szCs w:val="28"/>
              </w:rPr>
            </w:pPr>
            <w:r w:rsidRPr="00A85432">
              <w:rPr>
                <w:szCs w:val="28"/>
              </w:rPr>
              <w:t>Дата</w:t>
            </w:r>
            <w:r>
              <w:rPr>
                <w:szCs w:val="28"/>
              </w:rPr>
              <w:t>:</w:t>
            </w:r>
            <w:r w:rsidRPr="00A85432">
              <w:rPr>
                <w:szCs w:val="28"/>
              </w:rPr>
              <w:t xml:space="preserve"> </w:t>
            </w:r>
          </w:p>
        </w:tc>
        <w:tc>
          <w:tcPr>
            <w:tcW w:w="4261" w:type="dxa"/>
          </w:tcPr>
          <w:p w:rsidR="00C7605D" w:rsidRPr="00A85432" w:rsidRDefault="00C7605D" w:rsidP="00EF05FF">
            <w:pPr>
              <w:ind w:firstLine="0"/>
              <w:rPr>
                <w:szCs w:val="28"/>
              </w:rPr>
            </w:pPr>
            <w:r w:rsidRPr="00A85432">
              <w:rPr>
                <w:szCs w:val="28"/>
              </w:rPr>
              <w:t>________/ _________ / ______</w:t>
            </w:r>
          </w:p>
        </w:tc>
      </w:tr>
      <w:tr w:rsidR="00C7605D" w:rsidRPr="00A85432" w:rsidTr="00EF05FF">
        <w:tc>
          <w:tcPr>
            <w:tcW w:w="4153" w:type="dxa"/>
          </w:tcPr>
          <w:p w:rsidR="00C7605D" w:rsidRPr="00A85432" w:rsidRDefault="00C7605D" w:rsidP="00EF05FF">
            <w:pPr>
              <w:ind w:left="-108" w:firstLine="0"/>
              <w:rPr>
                <w:szCs w:val="28"/>
              </w:rPr>
            </w:pPr>
            <w:r>
              <w:rPr>
                <w:szCs w:val="28"/>
              </w:rPr>
              <w:t>Три имена:</w:t>
            </w:r>
          </w:p>
          <w:p w:rsidR="00C7605D" w:rsidRPr="00A85432" w:rsidRDefault="00C7605D" w:rsidP="00EF05FF">
            <w:pPr>
              <w:ind w:left="-108" w:firstLine="0"/>
              <w:rPr>
                <w:szCs w:val="28"/>
              </w:rPr>
            </w:pPr>
          </w:p>
        </w:tc>
        <w:tc>
          <w:tcPr>
            <w:tcW w:w="4261" w:type="dxa"/>
          </w:tcPr>
          <w:p w:rsidR="00C7605D" w:rsidRPr="00A85432" w:rsidRDefault="00C7605D" w:rsidP="00EF05FF">
            <w:pPr>
              <w:ind w:firstLine="0"/>
              <w:rPr>
                <w:szCs w:val="28"/>
              </w:rPr>
            </w:pPr>
            <w:r w:rsidRPr="00A85432">
              <w:rPr>
                <w:szCs w:val="28"/>
              </w:rPr>
              <w:t>__________________________</w:t>
            </w:r>
          </w:p>
        </w:tc>
      </w:tr>
      <w:tr w:rsidR="00C7605D" w:rsidRPr="00A85432" w:rsidTr="00EF05FF">
        <w:tc>
          <w:tcPr>
            <w:tcW w:w="4153" w:type="dxa"/>
          </w:tcPr>
          <w:p w:rsidR="00C7605D" w:rsidRPr="00A85432" w:rsidRDefault="00C7605D" w:rsidP="00EF05FF">
            <w:pPr>
              <w:ind w:left="-108" w:firstLine="0"/>
              <w:rPr>
                <w:szCs w:val="28"/>
              </w:rPr>
            </w:pPr>
            <w:r w:rsidRPr="00A85432">
              <w:rPr>
                <w:szCs w:val="28"/>
              </w:rPr>
              <w:t>Подпис</w:t>
            </w:r>
            <w:r>
              <w:rPr>
                <w:szCs w:val="28"/>
              </w:rPr>
              <w:t>:</w:t>
            </w:r>
          </w:p>
        </w:tc>
        <w:tc>
          <w:tcPr>
            <w:tcW w:w="4261" w:type="dxa"/>
          </w:tcPr>
          <w:p w:rsidR="00C7605D" w:rsidRPr="00A85432" w:rsidRDefault="00C7605D" w:rsidP="00EF05FF">
            <w:pPr>
              <w:ind w:firstLine="0"/>
              <w:rPr>
                <w:szCs w:val="28"/>
              </w:rPr>
            </w:pPr>
            <w:r w:rsidRPr="00A85432">
              <w:rPr>
                <w:szCs w:val="28"/>
              </w:rPr>
              <w:t>________________________</w:t>
            </w:r>
            <w:r w:rsidRPr="00A85432">
              <w:rPr>
                <w:szCs w:val="28"/>
              </w:rPr>
              <w:softHyphen/>
            </w:r>
            <w:r w:rsidRPr="00A85432">
              <w:rPr>
                <w:szCs w:val="28"/>
              </w:rPr>
              <w:softHyphen/>
            </w:r>
            <w:r w:rsidRPr="00A85432">
              <w:rPr>
                <w:szCs w:val="28"/>
              </w:rPr>
              <w:softHyphen/>
            </w:r>
          </w:p>
        </w:tc>
      </w:tr>
      <w:tr w:rsidR="00C7605D" w:rsidRPr="00A85432" w:rsidTr="00EF05FF">
        <w:tc>
          <w:tcPr>
            <w:tcW w:w="4153" w:type="dxa"/>
          </w:tcPr>
          <w:p w:rsidR="00C7605D" w:rsidRPr="00A85432" w:rsidRDefault="00C7605D" w:rsidP="00EF05FF">
            <w:pPr>
              <w:ind w:left="-108" w:firstLine="0"/>
              <w:rPr>
                <w:szCs w:val="28"/>
              </w:rPr>
            </w:pPr>
            <w:r w:rsidRPr="00A85432">
              <w:rPr>
                <w:szCs w:val="28"/>
              </w:rPr>
              <w:t>Длъжност</w:t>
            </w:r>
            <w:r>
              <w:rPr>
                <w:szCs w:val="28"/>
              </w:rPr>
              <w:t>:</w:t>
            </w:r>
            <w:r w:rsidRPr="00A85432">
              <w:rPr>
                <w:szCs w:val="28"/>
              </w:rPr>
              <w:t xml:space="preserve"> </w:t>
            </w:r>
          </w:p>
        </w:tc>
        <w:tc>
          <w:tcPr>
            <w:tcW w:w="4261" w:type="dxa"/>
          </w:tcPr>
          <w:p w:rsidR="00C7605D" w:rsidRPr="00A85432" w:rsidRDefault="00C7605D" w:rsidP="00EF05FF">
            <w:pPr>
              <w:ind w:firstLine="0"/>
              <w:rPr>
                <w:szCs w:val="28"/>
              </w:rPr>
            </w:pPr>
            <w:r w:rsidRPr="00A85432">
              <w:rPr>
                <w:szCs w:val="28"/>
              </w:rPr>
              <w:t>__________________________</w:t>
            </w:r>
            <w:r w:rsidRPr="00A85432">
              <w:rPr>
                <w:szCs w:val="28"/>
              </w:rPr>
              <w:softHyphen/>
            </w:r>
            <w:r w:rsidRPr="00A85432">
              <w:rPr>
                <w:szCs w:val="28"/>
              </w:rPr>
              <w:softHyphen/>
            </w:r>
          </w:p>
        </w:tc>
      </w:tr>
      <w:tr w:rsidR="00C7605D" w:rsidRPr="00A85432" w:rsidTr="00EF05FF">
        <w:tc>
          <w:tcPr>
            <w:tcW w:w="4153" w:type="dxa"/>
          </w:tcPr>
          <w:p w:rsidR="00C7605D" w:rsidRPr="00A85432" w:rsidRDefault="00C7605D" w:rsidP="00EF05FF">
            <w:pPr>
              <w:ind w:left="-108" w:firstLine="0"/>
              <w:rPr>
                <w:szCs w:val="28"/>
              </w:rPr>
            </w:pPr>
            <w:r w:rsidRPr="00A85432">
              <w:rPr>
                <w:szCs w:val="28"/>
              </w:rPr>
              <w:t>Наименование на участника</w:t>
            </w:r>
            <w:r>
              <w:rPr>
                <w:szCs w:val="28"/>
              </w:rPr>
              <w:t>:</w:t>
            </w:r>
          </w:p>
        </w:tc>
        <w:tc>
          <w:tcPr>
            <w:tcW w:w="4261" w:type="dxa"/>
          </w:tcPr>
          <w:p w:rsidR="00C7605D" w:rsidRPr="00A85432" w:rsidRDefault="00C7605D" w:rsidP="00EF05FF">
            <w:pPr>
              <w:pBdr>
                <w:bottom w:val="single" w:sz="12" w:space="1" w:color="auto"/>
              </w:pBdr>
              <w:ind w:firstLine="0"/>
              <w:rPr>
                <w:szCs w:val="28"/>
              </w:rPr>
            </w:pPr>
          </w:p>
          <w:p w:rsidR="00C7605D" w:rsidRPr="00A85432" w:rsidRDefault="00C7605D" w:rsidP="00EF05FF">
            <w:pPr>
              <w:ind w:firstLine="0"/>
              <w:rPr>
                <w:szCs w:val="28"/>
              </w:rPr>
            </w:pPr>
          </w:p>
        </w:tc>
      </w:tr>
    </w:tbl>
    <w:p w:rsidR="00F47305" w:rsidRDefault="00062D2E" w:rsidP="001D0561">
      <w:pPr>
        <w:suppressAutoHyphens/>
        <w:spacing w:line="276" w:lineRule="auto"/>
        <w:ind w:firstLine="0"/>
        <w:jc w:val="right"/>
        <w:rPr>
          <w:rFonts w:eastAsia="Calibri"/>
          <w:b/>
          <w:bCs/>
          <w:kern w:val="1"/>
          <w:sz w:val="32"/>
          <w:szCs w:val="32"/>
          <w:lang w:eastAsia="zh-CN"/>
        </w:rPr>
      </w:pPr>
      <w:r w:rsidRPr="00062D2E">
        <w:rPr>
          <w:rFonts w:eastAsia="Calibri"/>
          <w:b/>
          <w:bCs/>
          <w:kern w:val="1"/>
          <w:sz w:val="32"/>
          <w:szCs w:val="32"/>
          <w:lang w:eastAsia="zh-CN"/>
        </w:rPr>
        <w:tab/>
      </w:r>
      <w:r w:rsidRPr="00062D2E">
        <w:rPr>
          <w:rFonts w:eastAsia="Calibri"/>
          <w:b/>
          <w:bCs/>
          <w:kern w:val="1"/>
          <w:sz w:val="32"/>
          <w:szCs w:val="32"/>
          <w:lang w:eastAsia="zh-CN"/>
        </w:rPr>
        <w:tab/>
      </w:r>
      <w:r w:rsidRPr="00062D2E">
        <w:rPr>
          <w:rFonts w:eastAsia="Calibri"/>
          <w:b/>
          <w:bCs/>
          <w:kern w:val="1"/>
          <w:sz w:val="32"/>
          <w:szCs w:val="32"/>
          <w:lang w:eastAsia="zh-CN"/>
        </w:rPr>
        <w:tab/>
      </w:r>
      <w:r w:rsidRPr="00062D2E">
        <w:rPr>
          <w:rFonts w:eastAsia="Calibri"/>
          <w:b/>
          <w:bCs/>
          <w:kern w:val="1"/>
          <w:sz w:val="32"/>
          <w:szCs w:val="32"/>
          <w:lang w:eastAsia="zh-CN"/>
        </w:rPr>
        <w:tab/>
      </w:r>
      <w:r w:rsidRPr="00062D2E">
        <w:rPr>
          <w:rFonts w:eastAsia="Calibri"/>
          <w:b/>
          <w:bCs/>
          <w:kern w:val="1"/>
          <w:sz w:val="32"/>
          <w:szCs w:val="32"/>
          <w:lang w:eastAsia="zh-CN"/>
        </w:rPr>
        <w:tab/>
      </w:r>
      <w:r w:rsidRPr="00062D2E">
        <w:rPr>
          <w:rFonts w:eastAsia="Calibri"/>
          <w:b/>
          <w:bCs/>
          <w:kern w:val="1"/>
          <w:sz w:val="32"/>
          <w:szCs w:val="32"/>
          <w:lang w:eastAsia="zh-CN"/>
        </w:rPr>
        <w:tab/>
      </w:r>
      <w:r w:rsidRPr="00062D2E">
        <w:rPr>
          <w:rFonts w:eastAsia="Calibri"/>
          <w:b/>
          <w:bCs/>
          <w:kern w:val="1"/>
          <w:sz w:val="32"/>
          <w:szCs w:val="32"/>
          <w:lang w:eastAsia="zh-CN"/>
        </w:rPr>
        <w:tab/>
      </w:r>
      <w:r w:rsidRPr="00062D2E">
        <w:rPr>
          <w:rFonts w:eastAsia="Calibri"/>
          <w:b/>
          <w:bCs/>
          <w:kern w:val="1"/>
          <w:sz w:val="32"/>
          <w:szCs w:val="32"/>
          <w:lang w:eastAsia="zh-CN"/>
        </w:rPr>
        <w:tab/>
      </w:r>
      <w:r w:rsidRPr="00062D2E">
        <w:rPr>
          <w:rFonts w:eastAsia="Calibri"/>
          <w:b/>
          <w:bCs/>
          <w:kern w:val="1"/>
          <w:sz w:val="32"/>
          <w:szCs w:val="32"/>
          <w:lang w:eastAsia="zh-CN"/>
        </w:rPr>
        <w:tab/>
      </w:r>
      <w:r w:rsidRPr="00062D2E">
        <w:rPr>
          <w:rFonts w:eastAsia="Calibri"/>
          <w:b/>
          <w:bCs/>
          <w:kern w:val="1"/>
          <w:sz w:val="32"/>
          <w:szCs w:val="32"/>
          <w:lang w:eastAsia="zh-CN"/>
        </w:rPr>
        <w:tab/>
      </w:r>
      <w:r w:rsidRPr="00062D2E">
        <w:rPr>
          <w:rFonts w:eastAsia="Calibri"/>
          <w:b/>
          <w:bCs/>
          <w:kern w:val="1"/>
          <w:sz w:val="32"/>
          <w:szCs w:val="32"/>
          <w:lang w:eastAsia="zh-CN"/>
        </w:rPr>
        <w:tab/>
      </w:r>
      <w:r w:rsidR="001D0561">
        <w:rPr>
          <w:rFonts w:eastAsia="Calibri"/>
          <w:b/>
          <w:bCs/>
          <w:kern w:val="1"/>
          <w:sz w:val="32"/>
          <w:szCs w:val="32"/>
          <w:lang w:eastAsia="zh-CN"/>
        </w:rPr>
        <w:tab/>
      </w:r>
      <w:r w:rsidR="001D0561">
        <w:rPr>
          <w:rFonts w:eastAsia="Calibri"/>
          <w:b/>
          <w:bCs/>
          <w:kern w:val="1"/>
          <w:sz w:val="32"/>
          <w:szCs w:val="32"/>
          <w:lang w:eastAsia="zh-CN"/>
        </w:rPr>
        <w:tab/>
      </w:r>
    </w:p>
    <w:p w:rsidR="00F47305" w:rsidRDefault="00F47305">
      <w:pPr>
        <w:ind w:firstLine="0"/>
        <w:jc w:val="left"/>
        <w:rPr>
          <w:rFonts w:eastAsia="Calibri"/>
          <w:b/>
          <w:bCs/>
          <w:kern w:val="1"/>
          <w:sz w:val="32"/>
          <w:szCs w:val="32"/>
          <w:lang w:eastAsia="zh-CN"/>
        </w:rPr>
      </w:pPr>
      <w:r>
        <w:rPr>
          <w:rFonts w:eastAsia="Calibri"/>
          <w:b/>
          <w:bCs/>
          <w:kern w:val="1"/>
          <w:sz w:val="32"/>
          <w:szCs w:val="32"/>
          <w:lang w:eastAsia="zh-CN"/>
        </w:rPr>
        <w:br w:type="page"/>
      </w:r>
    </w:p>
    <w:p w:rsidR="00F47305" w:rsidRPr="00FA0523" w:rsidRDefault="00F47305" w:rsidP="00F47305">
      <w:pPr>
        <w:pStyle w:val="a6"/>
        <w:tabs>
          <w:tab w:val="clear" w:pos="4153"/>
          <w:tab w:val="clear" w:pos="8306"/>
        </w:tabs>
        <w:ind w:firstLine="1047"/>
        <w:jc w:val="right"/>
      </w:pPr>
      <w:r w:rsidRPr="00725E2C">
        <w:rPr>
          <w:b/>
          <w:snapToGrid w:val="0"/>
        </w:rPr>
        <w:lastRenderedPageBreak/>
        <w:t xml:space="preserve">Приложение№ </w:t>
      </w:r>
      <w:r>
        <w:rPr>
          <w:b/>
          <w:snapToGrid w:val="0"/>
        </w:rPr>
        <w:t>3.1</w:t>
      </w:r>
      <w:r w:rsidRPr="00FA0523">
        <w:rPr>
          <w:snapToGrid w:val="0"/>
        </w:rPr>
        <w:t xml:space="preserve">                                                       </w:t>
      </w:r>
    </w:p>
    <w:p w:rsidR="00F47305" w:rsidRPr="00FA0523" w:rsidRDefault="00F47305" w:rsidP="00F47305">
      <w:pPr>
        <w:ind w:firstLine="654"/>
        <w:outlineLvl w:val="0"/>
      </w:pPr>
      <w:r w:rsidRPr="00FA0523">
        <w:rPr>
          <w:snapToGrid w:val="0"/>
        </w:rPr>
        <w:t xml:space="preserve">                                                               </w:t>
      </w:r>
    </w:p>
    <w:p w:rsidR="00F47305" w:rsidRPr="00FA0523" w:rsidRDefault="00F47305" w:rsidP="00F47305">
      <w:pPr>
        <w:ind w:firstLine="0"/>
        <w:jc w:val="center"/>
        <w:outlineLvl w:val="0"/>
        <w:rPr>
          <w:b/>
          <w:szCs w:val="28"/>
          <w:lang w:eastAsia="bg-BG"/>
        </w:rPr>
      </w:pPr>
      <w:r>
        <w:rPr>
          <w:b/>
          <w:szCs w:val="28"/>
          <w:lang w:eastAsia="bg-BG"/>
        </w:rPr>
        <w:t>ЦЕНОВО ПРЕДЛОЖЕНИЕ</w:t>
      </w:r>
    </w:p>
    <w:p w:rsidR="00F47305" w:rsidRDefault="00F47305" w:rsidP="00F47305">
      <w:pPr>
        <w:ind w:firstLine="0"/>
        <w:jc w:val="center"/>
        <w:outlineLvl w:val="0"/>
        <w:rPr>
          <w:b/>
          <w:szCs w:val="28"/>
          <w:lang w:eastAsia="bg-BG"/>
        </w:rPr>
      </w:pPr>
    </w:p>
    <w:p w:rsidR="00F47305" w:rsidRDefault="00F47305" w:rsidP="00F47305">
      <w:pPr>
        <w:rPr>
          <w:rFonts w:eastAsia="Calibri"/>
          <w:b/>
          <w:szCs w:val="28"/>
        </w:rPr>
      </w:pPr>
      <w:r w:rsidRPr="00FA0523">
        <w:rPr>
          <w:szCs w:val="28"/>
        </w:rPr>
        <w:t xml:space="preserve">в </w:t>
      </w:r>
      <w:r>
        <w:rPr>
          <w:szCs w:val="28"/>
        </w:rPr>
        <w:t>процедура по реда на Глава осем „а” от ЗОП,</w:t>
      </w:r>
      <w:r w:rsidRPr="00621E9D">
        <w:rPr>
          <w:rFonts w:eastAsia="Calibri"/>
          <w:szCs w:val="28"/>
        </w:rPr>
        <w:t xml:space="preserve"> за възлагане на обществена поръчка</w:t>
      </w:r>
      <w:r>
        <w:rPr>
          <w:rFonts w:eastAsia="Calibri"/>
          <w:szCs w:val="28"/>
        </w:rPr>
        <w:t>,</w:t>
      </w:r>
      <w:r w:rsidRPr="00621E9D">
        <w:rPr>
          <w:rFonts w:eastAsia="Calibri"/>
          <w:szCs w:val="28"/>
        </w:rPr>
        <w:t xml:space="preserve"> с предмет:</w:t>
      </w:r>
      <w:r>
        <w:rPr>
          <w:rFonts w:eastAsia="Calibri"/>
          <w:b/>
          <w:szCs w:val="28"/>
        </w:rPr>
        <w:t xml:space="preserve"> </w:t>
      </w:r>
      <w:r w:rsidRPr="00F41150">
        <w:rPr>
          <w:rFonts w:eastAsia="MS Mincho"/>
          <w:szCs w:val="28"/>
          <w:lang w:val="ru-RU"/>
        </w:rPr>
        <w:t xml:space="preserve">“Извършване на профилактични медицински прегледи </w:t>
      </w:r>
      <w:r w:rsidR="00BB57B5">
        <w:rPr>
          <w:rFonts w:eastAsia="MS Mincho"/>
          <w:szCs w:val="28"/>
          <w:lang w:val="ru-RU"/>
        </w:rPr>
        <w:t>и изследвания</w:t>
      </w:r>
      <w:r w:rsidR="00BB57B5" w:rsidRPr="00F41150">
        <w:rPr>
          <w:rFonts w:eastAsia="MS Mincho"/>
          <w:szCs w:val="28"/>
          <w:lang w:val="ru-RU"/>
        </w:rPr>
        <w:t xml:space="preserve"> </w:t>
      </w:r>
      <w:r w:rsidRPr="00F41150">
        <w:rPr>
          <w:rFonts w:eastAsia="MS Mincho"/>
          <w:szCs w:val="28"/>
          <w:lang w:val="ru-RU"/>
        </w:rPr>
        <w:t xml:space="preserve">на работещите в </w:t>
      </w:r>
      <w:r w:rsidRPr="00F41150">
        <w:rPr>
          <w:rFonts w:eastAsia="MS Mincho"/>
          <w:szCs w:val="28"/>
        </w:rPr>
        <w:t>Адм</w:t>
      </w:r>
      <w:r>
        <w:rPr>
          <w:rFonts w:eastAsia="MS Mincho"/>
          <w:szCs w:val="28"/>
        </w:rPr>
        <w:t>инистрация</w:t>
      </w:r>
      <w:r w:rsidRPr="00F41150">
        <w:rPr>
          <w:rFonts w:eastAsia="MS Mincho"/>
          <w:szCs w:val="28"/>
        </w:rPr>
        <w:t xml:space="preserve"> на главния прокурор, Върховна касационна прокуратура, Върховна административна прокуратура, Национална следствена служба, Бюро по защита при главния прокурор, УБ</w:t>
      </w:r>
      <w:r>
        <w:rPr>
          <w:rFonts w:eastAsia="MS Mincho"/>
          <w:szCs w:val="28"/>
          <w:lang w:val="en-US"/>
        </w:rPr>
        <w:t xml:space="preserve"> </w:t>
      </w:r>
      <w:r w:rsidRPr="00F41150">
        <w:rPr>
          <w:rFonts w:eastAsia="MS Mincho"/>
          <w:szCs w:val="28"/>
        </w:rPr>
        <w:t>“Цигов чарк“, гр. Батак, ПД</w:t>
      </w:r>
      <w:r>
        <w:rPr>
          <w:rFonts w:eastAsia="MS Mincho"/>
          <w:szCs w:val="28"/>
          <w:lang w:val="en-US"/>
        </w:rPr>
        <w:t xml:space="preserve"> </w:t>
      </w:r>
      <w:r w:rsidRPr="00F41150">
        <w:rPr>
          <w:rFonts w:eastAsia="MS Mincho"/>
          <w:szCs w:val="28"/>
        </w:rPr>
        <w:t>“Изгрев“, гр. Бяла по обособени позиции, както следва:</w:t>
      </w:r>
      <w:r>
        <w:rPr>
          <w:rFonts w:eastAsia="MS Mincho"/>
          <w:szCs w:val="28"/>
        </w:rPr>
        <w:t xml:space="preserve"> </w:t>
      </w:r>
      <w:r w:rsidRPr="00F41150">
        <w:rPr>
          <w:rFonts w:eastAsia="MS Mincho"/>
          <w:bCs/>
          <w:szCs w:val="28"/>
        </w:rPr>
        <w:t>Обособена позиция № 1:</w:t>
      </w:r>
      <w:r w:rsidRPr="00F41150">
        <w:rPr>
          <w:rFonts w:eastAsia="MS Mincho"/>
          <w:bCs/>
          <w:szCs w:val="28"/>
          <w:lang w:val="en-US"/>
        </w:rPr>
        <w:t xml:space="preserve"> </w:t>
      </w:r>
      <w:r w:rsidRPr="00F41150">
        <w:rPr>
          <w:rFonts w:eastAsia="MS Mincho"/>
          <w:szCs w:val="28"/>
          <w:lang w:val="ru-RU"/>
        </w:rPr>
        <w:t>Извършване на профилактични медицински прегледи на работещите в</w:t>
      </w:r>
      <w:r w:rsidRPr="00F41150">
        <w:rPr>
          <w:rFonts w:eastAsia="MS Mincho"/>
          <w:szCs w:val="28"/>
        </w:rPr>
        <w:t xml:space="preserve"> Администрацията на главен прокурор, Върховна касационна прокуратура, Върховна административна прокуратура, Национална следствена служба, Бюро по защита при главния прокурор, УБ“Цигов чарк“, гр. Батак;</w:t>
      </w:r>
      <w:r>
        <w:rPr>
          <w:rFonts w:eastAsia="MS Mincho"/>
          <w:bCs/>
          <w:szCs w:val="28"/>
        </w:rPr>
        <w:t xml:space="preserve"> </w:t>
      </w:r>
      <w:r w:rsidRPr="00F41150">
        <w:rPr>
          <w:rFonts w:eastAsia="MS Mincho"/>
          <w:bCs/>
          <w:szCs w:val="28"/>
        </w:rPr>
        <w:t xml:space="preserve">Обособена позиция № 2: Извършване на профилактични медицински прегледи и изследвания на работещите в </w:t>
      </w:r>
      <w:r w:rsidRPr="00F41150">
        <w:rPr>
          <w:rFonts w:eastAsia="MS Mincho"/>
          <w:szCs w:val="28"/>
        </w:rPr>
        <w:t>ПД</w:t>
      </w:r>
      <w:r>
        <w:rPr>
          <w:rFonts w:eastAsia="MS Mincho"/>
          <w:szCs w:val="28"/>
          <w:lang w:val="en-US"/>
        </w:rPr>
        <w:t xml:space="preserve"> </w:t>
      </w:r>
      <w:r w:rsidRPr="00F41150">
        <w:rPr>
          <w:rFonts w:eastAsia="MS Mincho"/>
          <w:szCs w:val="28"/>
        </w:rPr>
        <w:t>“Изгрев“, гр. Бяла.</w:t>
      </w:r>
      <w:r>
        <w:rPr>
          <w:rFonts w:eastAsia="MS Mincho"/>
          <w:szCs w:val="28"/>
          <w:lang w:val="en-US"/>
        </w:rPr>
        <w:t>”</w:t>
      </w:r>
      <w:r w:rsidRPr="00B248B0">
        <w:rPr>
          <w:rFonts w:eastAsia="Calibri"/>
          <w:szCs w:val="28"/>
        </w:rPr>
        <w:t>,</w:t>
      </w:r>
      <w:r w:rsidRPr="005E7D64">
        <w:rPr>
          <w:rFonts w:eastAsia="Calibri"/>
          <w:b/>
          <w:szCs w:val="28"/>
        </w:rPr>
        <w:t xml:space="preserve"> </w:t>
      </w:r>
    </w:p>
    <w:p w:rsidR="00F47305" w:rsidRPr="0040643F" w:rsidRDefault="00F47305" w:rsidP="00F47305">
      <w:pPr>
        <w:rPr>
          <w:b/>
          <w:szCs w:val="28"/>
        </w:rPr>
      </w:pPr>
      <w:r w:rsidRPr="00F52A80">
        <w:rPr>
          <w:rFonts w:eastAsia="Calibri"/>
          <w:szCs w:val="28"/>
        </w:rPr>
        <w:t xml:space="preserve">по </w:t>
      </w:r>
      <w:r w:rsidRPr="005E7D64">
        <w:rPr>
          <w:rFonts w:eastAsia="Calibri"/>
          <w:szCs w:val="28"/>
        </w:rPr>
        <w:t>обособена позиция №</w:t>
      </w:r>
      <w:r w:rsidRPr="005E7D64">
        <w:rPr>
          <w:rFonts w:eastAsia="Calibri"/>
          <w:b/>
          <w:szCs w:val="28"/>
        </w:rPr>
        <w:t xml:space="preserve"> </w:t>
      </w:r>
      <w:r>
        <w:rPr>
          <w:rFonts w:eastAsia="Calibri"/>
          <w:szCs w:val="28"/>
        </w:rPr>
        <w:t>2</w:t>
      </w:r>
      <w:r w:rsidRPr="00B248B0">
        <w:rPr>
          <w:rFonts w:eastAsia="Calibri"/>
          <w:szCs w:val="28"/>
        </w:rPr>
        <w:t xml:space="preserve"> – </w:t>
      </w:r>
      <w:r>
        <w:rPr>
          <w:rFonts w:eastAsia="Calibri"/>
          <w:szCs w:val="28"/>
        </w:rPr>
        <w:t>„</w:t>
      </w:r>
      <w:r w:rsidRPr="00F41150">
        <w:rPr>
          <w:rFonts w:eastAsia="MS Mincho"/>
          <w:bCs/>
          <w:szCs w:val="28"/>
        </w:rPr>
        <w:t xml:space="preserve">Извършване на профилактични медицински прегледи и изследвания на работещите в </w:t>
      </w:r>
      <w:r w:rsidRPr="00F41150">
        <w:rPr>
          <w:rFonts w:eastAsia="MS Mincho"/>
          <w:szCs w:val="28"/>
        </w:rPr>
        <w:t>ПД</w:t>
      </w:r>
      <w:r>
        <w:rPr>
          <w:rFonts w:eastAsia="MS Mincho"/>
          <w:szCs w:val="28"/>
          <w:lang w:val="en-US"/>
        </w:rPr>
        <w:t xml:space="preserve"> </w:t>
      </w:r>
      <w:r w:rsidRPr="00F41150">
        <w:rPr>
          <w:rFonts w:eastAsia="MS Mincho"/>
          <w:szCs w:val="28"/>
        </w:rPr>
        <w:t>“Изгрев“, гр. Бяла.</w:t>
      </w:r>
      <w:r>
        <w:rPr>
          <w:rFonts w:eastAsia="MS Mincho"/>
          <w:szCs w:val="28"/>
          <w:lang w:val="en-US"/>
        </w:rPr>
        <w:t>”</w:t>
      </w:r>
      <w:r w:rsidRPr="00B248B0">
        <w:rPr>
          <w:rFonts w:eastAsia="Calibri"/>
          <w:bCs/>
          <w:spacing w:val="-1"/>
          <w:szCs w:val="28"/>
        </w:rPr>
        <w:t>.</w:t>
      </w:r>
    </w:p>
    <w:p w:rsidR="00F47305" w:rsidRDefault="00F47305" w:rsidP="00F47305">
      <w:pPr>
        <w:pStyle w:val="a6"/>
        <w:tabs>
          <w:tab w:val="left" w:pos="708"/>
        </w:tabs>
        <w:rPr>
          <w:rFonts w:eastAsia="Calibri"/>
          <w:b/>
          <w:szCs w:val="28"/>
        </w:rPr>
      </w:pPr>
    </w:p>
    <w:p w:rsidR="00F47305" w:rsidRPr="00FA0523" w:rsidRDefault="00F47305" w:rsidP="00F47305">
      <w:pPr>
        <w:jc w:val="left"/>
        <w:rPr>
          <w:b/>
          <w:lang w:val="ru-RU"/>
        </w:rPr>
      </w:pPr>
    </w:p>
    <w:p w:rsidR="00F47305" w:rsidRPr="00FA0523" w:rsidRDefault="00F47305" w:rsidP="00F47305">
      <w:pPr>
        <w:outlineLvl w:val="0"/>
        <w:rPr>
          <w:snapToGrid w:val="0"/>
          <w:lang w:val="ru-RU"/>
        </w:rPr>
      </w:pPr>
      <w:r w:rsidRPr="00FA0523">
        <w:rPr>
          <w:snapToGrid w:val="0"/>
          <w:lang w:val="ru-RU"/>
        </w:rPr>
        <w:t xml:space="preserve">Настоящото </w:t>
      </w:r>
      <w:r>
        <w:rPr>
          <w:snapToGrid w:val="0"/>
          <w:lang w:val="ru-RU"/>
        </w:rPr>
        <w:t xml:space="preserve">ценово </w:t>
      </w:r>
      <w:r w:rsidRPr="00FA0523">
        <w:rPr>
          <w:snapToGrid w:val="0"/>
          <w:lang w:val="ru-RU"/>
        </w:rPr>
        <w:t xml:space="preserve">предложение е подадено </w:t>
      </w:r>
      <w:proofErr w:type="gramStart"/>
      <w:r w:rsidRPr="00FA0523">
        <w:rPr>
          <w:snapToGrid w:val="0"/>
          <w:lang w:val="ru-RU"/>
        </w:rPr>
        <w:t>от</w:t>
      </w:r>
      <w:proofErr w:type="gramEnd"/>
      <w:r>
        <w:rPr>
          <w:snapToGrid w:val="0"/>
          <w:lang w:val="ru-RU"/>
        </w:rPr>
        <w:t xml:space="preserve"> ……………………………</w:t>
      </w:r>
    </w:p>
    <w:p w:rsidR="00F47305" w:rsidRDefault="00F47305" w:rsidP="00F47305">
      <w:pPr>
        <w:rPr>
          <w:snapToGrid w:val="0"/>
          <w:lang w:val="ru-RU"/>
        </w:rPr>
      </w:pPr>
      <w:r w:rsidRPr="00605912">
        <w:rPr>
          <w:i/>
          <w:szCs w:val="28"/>
        </w:rPr>
        <w:t>(пълно   наименование   на   участника  и   правно-организационната   му</w:t>
      </w:r>
      <w:r>
        <w:rPr>
          <w:i/>
          <w:szCs w:val="28"/>
        </w:rPr>
        <w:t xml:space="preserve">   форма</w:t>
      </w:r>
      <w:r w:rsidRPr="00605912">
        <w:rPr>
          <w:i/>
          <w:szCs w:val="28"/>
        </w:rPr>
        <w:t>)</w:t>
      </w:r>
      <w:r>
        <w:rPr>
          <w:i/>
          <w:szCs w:val="28"/>
        </w:rPr>
        <w:t>,</w:t>
      </w:r>
    </w:p>
    <w:p w:rsidR="00F47305" w:rsidRPr="00FA0523" w:rsidRDefault="00F47305" w:rsidP="00F47305">
      <w:pPr>
        <w:ind w:firstLine="0"/>
        <w:rPr>
          <w:snapToGrid w:val="0"/>
          <w:lang w:val="ru-RU"/>
        </w:rPr>
      </w:pPr>
      <w:r w:rsidRPr="00FA0523">
        <w:rPr>
          <w:snapToGrid w:val="0"/>
          <w:lang w:val="ru-RU"/>
        </w:rPr>
        <w:t>и подписано от</w:t>
      </w:r>
      <w:r>
        <w:rPr>
          <w:snapToGrid w:val="0"/>
          <w:lang w:val="ru-RU"/>
        </w:rPr>
        <w:t>…………………………………………..</w:t>
      </w:r>
      <w:r w:rsidRPr="00FA0523">
        <w:rPr>
          <w:snapToGrid w:val="0"/>
          <w:lang w:val="ru-RU"/>
        </w:rPr>
        <w:t>……………………………</w:t>
      </w:r>
    </w:p>
    <w:p w:rsidR="00F47305" w:rsidRPr="002A75F7" w:rsidRDefault="00F47305" w:rsidP="00F47305">
      <w:pPr>
        <w:shd w:val="clear" w:color="auto" w:fill="FFFFFF"/>
        <w:rPr>
          <w:i/>
          <w:szCs w:val="28"/>
        </w:rPr>
      </w:pPr>
      <w:r w:rsidRPr="002A75F7">
        <w:rPr>
          <w:i/>
          <w:szCs w:val="28"/>
        </w:rPr>
        <w:t>(собствено, бащино, фамилно име, ЕГН и длъжност на представляващия участника, адрес за кореспонденция)</w:t>
      </w:r>
    </w:p>
    <w:p w:rsidR="00F47305" w:rsidRDefault="00F47305" w:rsidP="00F47305">
      <w:pPr>
        <w:outlineLvl w:val="0"/>
        <w:rPr>
          <w:b/>
        </w:rPr>
      </w:pPr>
    </w:p>
    <w:p w:rsidR="00F47305" w:rsidRPr="00FA0523" w:rsidRDefault="00F47305" w:rsidP="00F47305">
      <w:pPr>
        <w:ind w:firstLine="567"/>
        <w:outlineLvl w:val="0"/>
        <w:rPr>
          <w:b/>
        </w:rPr>
      </w:pPr>
      <w:r w:rsidRPr="00FA0523">
        <w:rPr>
          <w:b/>
        </w:rPr>
        <w:t>УВАЖАЕМИ ДАМИ И ГОСПОДА,</w:t>
      </w:r>
    </w:p>
    <w:p w:rsidR="00F47305" w:rsidRPr="00D35487" w:rsidRDefault="00F47305" w:rsidP="00F47305">
      <w:pPr>
        <w:rPr>
          <w:b/>
        </w:rPr>
      </w:pPr>
    </w:p>
    <w:p w:rsidR="00F47305" w:rsidRDefault="00F47305" w:rsidP="00F47305">
      <w:pPr>
        <w:ind w:firstLine="567"/>
      </w:pPr>
      <w:r>
        <w:t xml:space="preserve">След като се запознахме </w:t>
      </w:r>
      <w:r w:rsidRPr="00621E9D">
        <w:t xml:space="preserve">с изискванията и условията, посочени </w:t>
      </w:r>
      <w:r w:rsidRPr="00621E9D">
        <w:rPr>
          <w:szCs w:val="28"/>
        </w:rPr>
        <w:t>с публичната по</w:t>
      </w:r>
      <w:r>
        <w:rPr>
          <w:szCs w:val="28"/>
        </w:rPr>
        <w:t xml:space="preserve">кана по глава осем „а“ от ЗОП, </w:t>
      </w:r>
      <w:r w:rsidRPr="00FA0523">
        <w:t>сме съглас</w:t>
      </w:r>
      <w:r>
        <w:t>ни да изпълним услугите,</w:t>
      </w:r>
      <w:r w:rsidRPr="00FA0523">
        <w:t xml:space="preserve"> предмет на обществената поръчка</w:t>
      </w:r>
      <w:r>
        <w:t>,</w:t>
      </w:r>
      <w:r w:rsidRPr="00FA0523">
        <w:t xml:space="preserve"> в съответствие с </w:t>
      </w:r>
      <w:r w:rsidRPr="00621E9D">
        <w:t>изискванията на Възложителя и Техническото ни предложение, както следва:</w:t>
      </w:r>
    </w:p>
    <w:p w:rsidR="00F47305" w:rsidRDefault="00F47305" w:rsidP="00F47305">
      <w:pPr>
        <w:rPr>
          <w:bCs/>
          <w:szCs w:val="28"/>
        </w:rPr>
      </w:pPr>
    </w:p>
    <w:p w:rsidR="00F47305" w:rsidRPr="00F329E9" w:rsidRDefault="00F47305" w:rsidP="00F47305">
      <w:pPr>
        <w:ind w:firstLine="567"/>
        <w:rPr>
          <w:i/>
          <w:strike/>
          <w:sz w:val="20"/>
        </w:rPr>
      </w:pPr>
      <w:r>
        <w:rPr>
          <w:bCs/>
          <w:szCs w:val="28"/>
        </w:rPr>
        <w:t>П</w:t>
      </w:r>
      <w:r w:rsidRPr="00C76619">
        <w:rPr>
          <w:bCs/>
          <w:szCs w:val="28"/>
        </w:rPr>
        <w:t>редлагам</w:t>
      </w:r>
      <w:r>
        <w:rPr>
          <w:bCs/>
          <w:szCs w:val="28"/>
        </w:rPr>
        <w:t>е</w:t>
      </w:r>
      <w:r w:rsidRPr="00C76619">
        <w:rPr>
          <w:bCs/>
          <w:szCs w:val="28"/>
        </w:rPr>
        <w:t xml:space="preserve"> на вниманието Ви следното ценово предложение:</w:t>
      </w:r>
    </w:p>
    <w:p w:rsidR="00F47305" w:rsidRPr="00D35487" w:rsidRDefault="00F47305" w:rsidP="00F47305"/>
    <w:p w:rsidR="00F47305" w:rsidRPr="00EA294B" w:rsidRDefault="00F47305" w:rsidP="00F47305">
      <w:pPr>
        <w:spacing w:line="360" w:lineRule="atLeast"/>
        <w:ind w:firstLine="567"/>
        <w:rPr>
          <w:szCs w:val="28"/>
        </w:rPr>
      </w:pPr>
      <w:r w:rsidRPr="00EA294B">
        <w:rPr>
          <w:szCs w:val="28"/>
        </w:rPr>
        <w:t>Общата стойност за изпълнение на</w:t>
      </w:r>
      <w:r w:rsidRPr="00D35487">
        <w:rPr>
          <w:szCs w:val="28"/>
        </w:rPr>
        <w:t xml:space="preserve"> поръчката по обособена позиция № </w:t>
      </w:r>
      <w:r>
        <w:rPr>
          <w:szCs w:val="28"/>
        </w:rPr>
        <w:t xml:space="preserve">2 </w:t>
      </w:r>
      <w:r w:rsidRPr="00D35487">
        <w:rPr>
          <w:szCs w:val="28"/>
        </w:rPr>
        <w:t>е:</w:t>
      </w:r>
      <w:r w:rsidRPr="00EA294B">
        <w:rPr>
          <w:szCs w:val="28"/>
        </w:rPr>
        <w:t xml:space="preserve"> ……………………</w:t>
      </w:r>
      <w:r w:rsidRPr="00D35487">
        <w:rPr>
          <w:szCs w:val="28"/>
        </w:rPr>
        <w:t>……лева (</w:t>
      </w:r>
      <w:r w:rsidRPr="00EA294B">
        <w:rPr>
          <w:i/>
          <w:szCs w:val="28"/>
        </w:rPr>
        <w:t>словом:</w:t>
      </w:r>
      <w:r w:rsidRPr="00D35487">
        <w:rPr>
          <w:szCs w:val="28"/>
        </w:rPr>
        <w:t>…</w:t>
      </w:r>
      <w:r w:rsidRPr="00EA294B">
        <w:rPr>
          <w:szCs w:val="28"/>
        </w:rPr>
        <w:t>….</w:t>
      </w:r>
      <w:r w:rsidRPr="00D35487">
        <w:rPr>
          <w:szCs w:val="28"/>
        </w:rPr>
        <w:t>….) без в</w:t>
      </w:r>
      <w:r w:rsidRPr="00EA294B">
        <w:rPr>
          <w:szCs w:val="28"/>
        </w:rPr>
        <w:t>ключен ДДС.</w:t>
      </w:r>
    </w:p>
    <w:p w:rsidR="00F47305" w:rsidRDefault="00F47305" w:rsidP="00F47305">
      <w:pPr>
        <w:pStyle w:val="BodyText31"/>
        <w:ind w:firstLine="567"/>
        <w:rPr>
          <w:sz w:val="28"/>
          <w:szCs w:val="28"/>
          <w:lang w:val="bg-BG" w:eastAsia="en-US"/>
        </w:rPr>
      </w:pPr>
    </w:p>
    <w:p w:rsidR="00F47305" w:rsidRDefault="00F47305" w:rsidP="00F47305">
      <w:pPr>
        <w:pStyle w:val="BodyText31"/>
        <w:ind w:firstLine="567"/>
        <w:rPr>
          <w:sz w:val="28"/>
          <w:szCs w:val="28"/>
          <w:lang w:val="bg-BG" w:eastAsia="en-US"/>
        </w:rPr>
      </w:pPr>
    </w:p>
    <w:p w:rsidR="00F47305" w:rsidRDefault="00F47305" w:rsidP="00F47305">
      <w:pPr>
        <w:pStyle w:val="BodyText31"/>
        <w:ind w:firstLine="567"/>
        <w:rPr>
          <w:sz w:val="28"/>
          <w:szCs w:val="28"/>
          <w:lang w:val="bg-BG" w:eastAsia="en-US"/>
        </w:rPr>
      </w:pPr>
    </w:p>
    <w:p w:rsidR="00F47305" w:rsidRDefault="00F47305" w:rsidP="00F47305">
      <w:pPr>
        <w:pStyle w:val="BodyText31"/>
        <w:ind w:firstLine="567"/>
        <w:rPr>
          <w:sz w:val="28"/>
          <w:szCs w:val="28"/>
          <w:lang w:val="bg-BG" w:eastAsia="en-US"/>
        </w:rPr>
      </w:pPr>
      <w:r>
        <w:rPr>
          <w:sz w:val="28"/>
          <w:szCs w:val="28"/>
          <w:lang w:val="bg-BG" w:eastAsia="en-US"/>
        </w:rPr>
        <w:t>Предложената</w:t>
      </w:r>
      <w:r w:rsidRPr="00CB05DA">
        <w:rPr>
          <w:sz w:val="28"/>
          <w:szCs w:val="28"/>
          <w:lang w:val="bg-BG" w:eastAsia="en-US"/>
        </w:rPr>
        <w:t xml:space="preserve"> обща </w:t>
      </w:r>
      <w:r>
        <w:rPr>
          <w:sz w:val="28"/>
          <w:szCs w:val="28"/>
          <w:lang w:val="bg-BG" w:eastAsia="en-US"/>
        </w:rPr>
        <w:t>стойност (цена)</w:t>
      </w:r>
      <w:r w:rsidRPr="00CB05DA">
        <w:rPr>
          <w:sz w:val="28"/>
          <w:szCs w:val="28"/>
          <w:lang w:val="bg-BG" w:eastAsia="en-US"/>
        </w:rPr>
        <w:t xml:space="preserve"> за извършване на изискваните профилактични медицински прегледи, в т.ч. клинични изследвания за обособената позиция</w:t>
      </w:r>
      <w:r w:rsidRPr="00706074">
        <w:rPr>
          <w:sz w:val="28"/>
          <w:szCs w:val="28"/>
          <w:lang w:val="bg-BG" w:eastAsia="en-US"/>
        </w:rPr>
        <w:t xml:space="preserve"> </w:t>
      </w:r>
      <w:r w:rsidRPr="00CB05DA">
        <w:rPr>
          <w:sz w:val="28"/>
          <w:szCs w:val="28"/>
          <w:lang w:val="bg-BG" w:eastAsia="en-US"/>
        </w:rPr>
        <w:t xml:space="preserve">№ </w:t>
      </w:r>
      <w:r>
        <w:rPr>
          <w:sz w:val="28"/>
          <w:szCs w:val="28"/>
          <w:lang w:val="bg-BG" w:eastAsia="en-US"/>
        </w:rPr>
        <w:t>2</w:t>
      </w:r>
      <w:r w:rsidRPr="00CB05DA">
        <w:rPr>
          <w:sz w:val="28"/>
          <w:szCs w:val="28"/>
          <w:lang w:val="bg-BG" w:eastAsia="en-US"/>
        </w:rPr>
        <w:t>, е формирана</w:t>
      </w:r>
      <w:r>
        <w:rPr>
          <w:sz w:val="28"/>
          <w:szCs w:val="28"/>
          <w:lang w:val="bg-BG" w:eastAsia="en-US"/>
        </w:rPr>
        <w:t xml:space="preserve"> както следва:</w:t>
      </w:r>
    </w:p>
    <w:p w:rsidR="00F47305" w:rsidRDefault="00F47305" w:rsidP="00F47305">
      <w:pPr>
        <w:pStyle w:val="BodyText31"/>
        <w:ind w:firstLine="567"/>
        <w:rPr>
          <w:sz w:val="28"/>
          <w:szCs w:val="28"/>
          <w:lang w:val="bg-BG" w:eastAsia="en-US"/>
        </w:rPr>
      </w:pPr>
    </w:p>
    <w:p w:rsidR="00F47305" w:rsidRDefault="00F47305" w:rsidP="00F47305">
      <w:pPr>
        <w:pStyle w:val="BodyText31"/>
        <w:ind w:firstLine="567"/>
        <w:rPr>
          <w:sz w:val="28"/>
          <w:szCs w:val="28"/>
          <w:lang w:val="bg-BG" w:eastAsia="en-U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1819"/>
        <w:gridCol w:w="1482"/>
        <w:gridCol w:w="2904"/>
      </w:tblGrid>
      <w:tr w:rsidR="00F47305" w:rsidRPr="00671C92" w:rsidTr="00EF05FF">
        <w:trPr>
          <w:trHeight w:val="689"/>
        </w:trPr>
        <w:tc>
          <w:tcPr>
            <w:tcW w:w="3968" w:type="dxa"/>
            <w:tcBorders>
              <w:left w:val="single" w:sz="4" w:space="0" w:color="auto"/>
              <w:bottom w:val="single" w:sz="4" w:space="0" w:color="auto"/>
              <w:right w:val="single" w:sz="4" w:space="0" w:color="auto"/>
            </w:tcBorders>
          </w:tcPr>
          <w:p w:rsidR="00F47305" w:rsidRPr="00671C92" w:rsidRDefault="00F47305" w:rsidP="00EF05FF">
            <w:pPr>
              <w:spacing w:line="360" w:lineRule="atLeast"/>
              <w:ind w:firstLine="0"/>
              <w:jc w:val="center"/>
              <w:rPr>
                <w:rFonts w:eastAsia="MS Mincho"/>
                <w:b/>
                <w:sz w:val="24"/>
                <w:szCs w:val="24"/>
              </w:rPr>
            </w:pPr>
            <w:r>
              <w:rPr>
                <w:rFonts w:eastAsia="MS Mincho"/>
                <w:b/>
                <w:sz w:val="24"/>
                <w:szCs w:val="24"/>
              </w:rPr>
              <w:lastRenderedPageBreak/>
              <w:t>Вид преглед и изследване</w:t>
            </w:r>
          </w:p>
        </w:tc>
        <w:tc>
          <w:tcPr>
            <w:tcW w:w="1819" w:type="dxa"/>
            <w:tcBorders>
              <w:top w:val="single" w:sz="4" w:space="0" w:color="auto"/>
              <w:left w:val="single" w:sz="4" w:space="0" w:color="auto"/>
              <w:bottom w:val="single" w:sz="4" w:space="0" w:color="auto"/>
              <w:right w:val="single" w:sz="4" w:space="0" w:color="auto"/>
            </w:tcBorders>
          </w:tcPr>
          <w:p w:rsidR="00F47305" w:rsidRPr="00BA0628" w:rsidRDefault="00F47305" w:rsidP="00EF05FF">
            <w:pPr>
              <w:spacing w:line="360" w:lineRule="atLeast"/>
              <w:ind w:firstLine="0"/>
              <w:jc w:val="center"/>
              <w:rPr>
                <w:rFonts w:eastAsia="MS Mincho"/>
                <w:sz w:val="24"/>
                <w:szCs w:val="24"/>
              </w:rPr>
            </w:pPr>
            <w:r w:rsidRPr="00671C92">
              <w:rPr>
                <w:rFonts w:eastAsia="MS Mincho"/>
                <w:sz w:val="24"/>
                <w:szCs w:val="24"/>
              </w:rPr>
              <w:t xml:space="preserve">Предлагана цена </w:t>
            </w:r>
            <w:r w:rsidRPr="00BA0628">
              <w:rPr>
                <w:rFonts w:eastAsia="MS Mincho"/>
                <w:sz w:val="24"/>
                <w:szCs w:val="24"/>
              </w:rPr>
              <w:t>з</w:t>
            </w:r>
            <w:r w:rsidRPr="00671C92">
              <w:rPr>
                <w:rFonts w:eastAsia="MS Mincho"/>
                <w:sz w:val="24"/>
                <w:szCs w:val="24"/>
              </w:rPr>
              <w:t xml:space="preserve">а </w:t>
            </w:r>
            <w:r w:rsidRPr="00BA0628">
              <w:rPr>
                <w:rFonts w:eastAsia="MS Mincho"/>
                <w:sz w:val="24"/>
                <w:szCs w:val="24"/>
              </w:rPr>
              <w:t>преглед или изследване на едно</w:t>
            </w:r>
            <w:r w:rsidRPr="00671C92">
              <w:rPr>
                <w:rFonts w:eastAsia="MS Mincho"/>
                <w:sz w:val="24"/>
                <w:szCs w:val="24"/>
              </w:rPr>
              <w:t xml:space="preserve"> лице</w:t>
            </w:r>
            <w:r w:rsidRPr="00BA0628">
              <w:rPr>
                <w:rFonts w:eastAsia="MS Mincho"/>
                <w:sz w:val="24"/>
                <w:szCs w:val="24"/>
              </w:rPr>
              <w:t xml:space="preserve"> в лв. </w:t>
            </w:r>
            <w:r w:rsidRPr="00671C92">
              <w:rPr>
                <w:rFonts w:eastAsia="MS Mincho"/>
                <w:sz w:val="24"/>
                <w:szCs w:val="24"/>
              </w:rPr>
              <w:t>без включен ДДС</w:t>
            </w:r>
            <w:r w:rsidRPr="00BA0628">
              <w:rPr>
                <w:rFonts w:eastAsia="MS Mincho"/>
                <w:sz w:val="24"/>
                <w:szCs w:val="24"/>
              </w:rPr>
              <w:t xml:space="preserve"> </w:t>
            </w:r>
            <w:r w:rsidRPr="00671C92">
              <w:rPr>
                <w:rFonts w:eastAsia="MS Mincho"/>
                <w:sz w:val="24"/>
                <w:szCs w:val="24"/>
              </w:rPr>
              <w:t xml:space="preserve">и с всички включени разходи </w:t>
            </w:r>
          </w:p>
          <w:p w:rsidR="00F47305" w:rsidRPr="00671C92" w:rsidRDefault="00F47305" w:rsidP="00EF05FF">
            <w:pPr>
              <w:spacing w:line="360" w:lineRule="atLeast"/>
              <w:ind w:firstLine="0"/>
              <w:jc w:val="center"/>
              <w:rPr>
                <w:rFonts w:eastAsia="MS Mincho"/>
                <w:b/>
                <w:sz w:val="24"/>
                <w:szCs w:val="24"/>
              </w:rPr>
            </w:pPr>
          </w:p>
        </w:tc>
        <w:tc>
          <w:tcPr>
            <w:tcW w:w="1482" w:type="dxa"/>
            <w:tcBorders>
              <w:top w:val="single" w:sz="4" w:space="0" w:color="auto"/>
              <w:left w:val="single" w:sz="4" w:space="0" w:color="auto"/>
              <w:bottom w:val="single" w:sz="4" w:space="0" w:color="auto"/>
              <w:right w:val="single" w:sz="4" w:space="0" w:color="auto"/>
            </w:tcBorders>
          </w:tcPr>
          <w:p w:rsidR="00F47305" w:rsidRPr="00671C92" w:rsidRDefault="00F47305" w:rsidP="00EF05FF">
            <w:pPr>
              <w:spacing w:line="360" w:lineRule="atLeast"/>
              <w:ind w:firstLine="0"/>
              <w:jc w:val="center"/>
              <w:rPr>
                <w:rFonts w:eastAsia="MS Mincho"/>
                <w:sz w:val="24"/>
                <w:szCs w:val="24"/>
              </w:rPr>
            </w:pPr>
            <w:r>
              <w:rPr>
                <w:rFonts w:eastAsia="MS Mincho"/>
                <w:sz w:val="24"/>
                <w:szCs w:val="24"/>
              </w:rPr>
              <w:t>Брой лица</w:t>
            </w:r>
          </w:p>
        </w:tc>
        <w:tc>
          <w:tcPr>
            <w:tcW w:w="2904" w:type="dxa"/>
            <w:tcBorders>
              <w:top w:val="single" w:sz="4" w:space="0" w:color="auto"/>
              <w:left w:val="single" w:sz="4" w:space="0" w:color="auto"/>
              <w:bottom w:val="single" w:sz="4" w:space="0" w:color="auto"/>
              <w:right w:val="single" w:sz="4" w:space="0" w:color="auto"/>
            </w:tcBorders>
          </w:tcPr>
          <w:p w:rsidR="00F47305" w:rsidRPr="00AF3EF2" w:rsidRDefault="00F47305" w:rsidP="00EF05FF">
            <w:pPr>
              <w:spacing w:line="360" w:lineRule="atLeast"/>
              <w:ind w:firstLine="0"/>
              <w:jc w:val="center"/>
              <w:rPr>
                <w:rFonts w:eastAsia="MS Mincho"/>
                <w:sz w:val="24"/>
                <w:szCs w:val="24"/>
              </w:rPr>
            </w:pPr>
            <w:r w:rsidRPr="00671C92">
              <w:rPr>
                <w:rFonts w:eastAsia="MS Mincho"/>
                <w:sz w:val="24"/>
                <w:szCs w:val="24"/>
              </w:rPr>
              <w:t xml:space="preserve">Предлагана цена </w:t>
            </w:r>
            <w:r w:rsidRPr="00BA0628">
              <w:rPr>
                <w:rFonts w:eastAsia="MS Mincho"/>
                <w:sz w:val="24"/>
                <w:szCs w:val="24"/>
              </w:rPr>
              <w:t>з</w:t>
            </w:r>
            <w:r w:rsidRPr="00671C92">
              <w:rPr>
                <w:rFonts w:eastAsia="MS Mincho"/>
                <w:sz w:val="24"/>
                <w:szCs w:val="24"/>
              </w:rPr>
              <w:t xml:space="preserve">а </w:t>
            </w:r>
            <w:r>
              <w:rPr>
                <w:rFonts w:eastAsia="MS Mincho"/>
                <w:sz w:val="24"/>
                <w:szCs w:val="24"/>
              </w:rPr>
              <w:t>общия брой прегледи или изследвания от съответния вид</w:t>
            </w:r>
            <w:r w:rsidRPr="00671C92">
              <w:rPr>
                <w:rFonts w:eastAsia="MS Mincho"/>
                <w:sz w:val="24"/>
                <w:szCs w:val="24"/>
              </w:rPr>
              <w:t xml:space="preserve"> </w:t>
            </w:r>
            <w:r w:rsidRPr="00AF3EF2">
              <w:rPr>
                <w:rFonts w:eastAsia="MS Mincho"/>
                <w:sz w:val="24"/>
                <w:szCs w:val="24"/>
              </w:rPr>
              <w:t xml:space="preserve">в лв. </w:t>
            </w:r>
            <w:r w:rsidRPr="00671C92">
              <w:rPr>
                <w:rFonts w:eastAsia="MS Mincho"/>
                <w:sz w:val="24"/>
                <w:szCs w:val="24"/>
              </w:rPr>
              <w:t>без включен ДДС и с всички включени разходи</w:t>
            </w:r>
            <w:r w:rsidRPr="00AF3EF2">
              <w:rPr>
                <w:rFonts w:eastAsia="MS Mincho"/>
                <w:sz w:val="24"/>
                <w:szCs w:val="24"/>
              </w:rPr>
              <w:t xml:space="preserve"> </w:t>
            </w:r>
            <w:r w:rsidRPr="00671C92">
              <w:rPr>
                <w:rFonts w:eastAsia="MS Mincho"/>
                <w:sz w:val="24"/>
                <w:szCs w:val="24"/>
              </w:rPr>
              <w:t xml:space="preserve"> </w:t>
            </w:r>
          </w:p>
          <w:p w:rsidR="00F47305" w:rsidRPr="00671C92" w:rsidRDefault="00F47305" w:rsidP="00EF05FF">
            <w:pPr>
              <w:spacing w:line="360" w:lineRule="atLeast"/>
              <w:ind w:firstLine="0"/>
              <w:jc w:val="center"/>
              <w:rPr>
                <w:rFonts w:eastAsia="MS Mincho"/>
                <w:sz w:val="24"/>
                <w:szCs w:val="24"/>
              </w:rPr>
            </w:pPr>
          </w:p>
          <w:p w:rsidR="00F47305" w:rsidRPr="00671C92" w:rsidRDefault="00F47305" w:rsidP="00EF05FF">
            <w:pPr>
              <w:spacing w:line="360" w:lineRule="atLeast"/>
              <w:ind w:firstLine="0"/>
              <w:jc w:val="center"/>
              <w:rPr>
                <w:rFonts w:eastAsia="MS Mincho"/>
                <w:sz w:val="24"/>
                <w:szCs w:val="24"/>
              </w:rPr>
            </w:pPr>
          </w:p>
        </w:tc>
      </w:tr>
      <w:tr w:rsidR="00F47305" w:rsidRPr="00671C92" w:rsidTr="00EF05FF">
        <w:trPr>
          <w:trHeight w:val="321"/>
        </w:trPr>
        <w:tc>
          <w:tcPr>
            <w:tcW w:w="3968" w:type="dxa"/>
            <w:tcBorders>
              <w:left w:val="single" w:sz="4" w:space="0" w:color="auto"/>
              <w:bottom w:val="single" w:sz="4" w:space="0" w:color="auto"/>
              <w:right w:val="single" w:sz="4" w:space="0" w:color="auto"/>
            </w:tcBorders>
            <w:shd w:val="clear" w:color="auto" w:fill="auto"/>
          </w:tcPr>
          <w:p w:rsidR="00F47305" w:rsidRPr="00671C92" w:rsidRDefault="00F47305" w:rsidP="00EF05FF">
            <w:pPr>
              <w:spacing w:line="360" w:lineRule="atLeast"/>
              <w:ind w:firstLine="0"/>
              <w:jc w:val="center"/>
              <w:rPr>
                <w:rFonts w:eastAsia="MS Mincho"/>
                <w:i/>
                <w:sz w:val="24"/>
                <w:szCs w:val="24"/>
              </w:rPr>
            </w:pPr>
            <w:r w:rsidRPr="00671C92">
              <w:rPr>
                <w:rFonts w:eastAsia="MS Mincho"/>
                <w:i/>
                <w:sz w:val="24"/>
                <w:szCs w:val="24"/>
              </w:rPr>
              <w:t>1</w:t>
            </w:r>
          </w:p>
        </w:tc>
        <w:tc>
          <w:tcPr>
            <w:tcW w:w="1819" w:type="dxa"/>
            <w:tcBorders>
              <w:top w:val="single" w:sz="4" w:space="0" w:color="auto"/>
              <w:left w:val="single" w:sz="4" w:space="0" w:color="auto"/>
              <w:bottom w:val="single" w:sz="4" w:space="0" w:color="auto"/>
              <w:right w:val="single" w:sz="4" w:space="0" w:color="auto"/>
            </w:tcBorders>
            <w:shd w:val="clear" w:color="auto" w:fill="auto"/>
          </w:tcPr>
          <w:p w:rsidR="00F47305" w:rsidRPr="00671C92" w:rsidRDefault="00F47305" w:rsidP="00EF05FF">
            <w:pPr>
              <w:spacing w:line="360" w:lineRule="atLeast"/>
              <w:ind w:firstLine="0"/>
              <w:jc w:val="center"/>
              <w:rPr>
                <w:rFonts w:eastAsia="MS Mincho"/>
                <w:i/>
                <w:sz w:val="24"/>
                <w:szCs w:val="24"/>
              </w:rPr>
            </w:pPr>
            <w:r w:rsidRPr="00671C92">
              <w:rPr>
                <w:rFonts w:eastAsia="MS Mincho"/>
                <w:i/>
                <w:sz w:val="24"/>
                <w:szCs w:val="24"/>
              </w:rPr>
              <w:t>2</w:t>
            </w:r>
          </w:p>
        </w:tc>
        <w:tc>
          <w:tcPr>
            <w:tcW w:w="1482" w:type="dxa"/>
            <w:tcBorders>
              <w:top w:val="single" w:sz="4" w:space="0" w:color="auto"/>
              <w:left w:val="single" w:sz="4" w:space="0" w:color="auto"/>
              <w:bottom w:val="single" w:sz="4" w:space="0" w:color="auto"/>
              <w:right w:val="single" w:sz="4" w:space="0" w:color="auto"/>
            </w:tcBorders>
          </w:tcPr>
          <w:p w:rsidR="00F47305" w:rsidRPr="00671C92" w:rsidRDefault="00F47305" w:rsidP="00EF05FF">
            <w:pPr>
              <w:spacing w:line="360" w:lineRule="atLeast"/>
              <w:ind w:firstLine="0"/>
              <w:jc w:val="center"/>
              <w:rPr>
                <w:rFonts w:eastAsia="MS Mincho"/>
                <w:i/>
                <w:sz w:val="24"/>
                <w:szCs w:val="24"/>
              </w:rPr>
            </w:pPr>
            <w:r w:rsidRPr="00671C92">
              <w:rPr>
                <w:rFonts w:eastAsia="MS Mincho"/>
                <w:i/>
                <w:sz w:val="24"/>
                <w:szCs w:val="24"/>
              </w:rPr>
              <w:t>3</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F47305" w:rsidRPr="00671C92" w:rsidRDefault="00F47305" w:rsidP="00EF05FF">
            <w:pPr>
              <w:spacing w:line="360" w:lineRule="atLeast"/>
              <w:ind w:firstLine="0"/>
              <w:jc w:val="center"/>
              <w:rPr>
                <w:rFonts w:eastAsia="MS Mincho"/>
                <w:i/>
                <w:sz w:val="24"/>
                <w:szCs w:val="24"/>
              </w:rPr>
            </w:pPr>
            <w:r>
              <w:rPr>
                <w:rFonts w:eastAsia="MS Mincho"/>
                <w:i/>
                <w:sz w:val="24"/>
                <w:szCs w:val="24"/>
              </w:rPr>
              <w:t>4</w:t>
            </w:r>
          </w:p>
        </w:tc>
      </w:tr>
      <w:tr w:rsidR="00F47305" w:rsidRPr="00671C92" w:rsidTr="00EF05FF">
        <w:tc>
          <w:tcPr>
            <w:tcW w:w="3968" w:type="dxa"/>
            <w:tcBorders>
              <w:top w:val="single" w:sz="4" w:space="0" w:color="auto"/>
              <w:left w:val="single" w:sz="4" w:space="0" w:color="auto"/>
              <w:bottom w:val="single" w:sz="4" w:space="0" w:color="auto"/>
              <w:right w:val="single" w:sz="4" w:space="0" w:color="auto"/>
            </w:tcBorders>
          </w:tcPr>
          <w:p w:rsidR="00F47305" w:rsidRPr="005B3678" w:rsidRDefault="00F47305" w:rsidP="00EF05FF">
            <w:pPr>
              <w:spacing w:line="240" w:lineRule="atLeast"/>
              <w:ind w:firstLine="0"/>
              <w:jc w:val="left"/>
              <w:rPr>
                <w:rFonts w:eastAsia="MS Mincho"/>
                <w:sz w:val="24"/>
                <w:szCs w:val="24"/>
                <w:lang w:val="en-US" w:bidi="ru-RU"/>
              </w:rPr>
            </w:pPr>
            <w:r w:rsidRPr="005B3678">
              <w:rPr>
                <w:rFonts w:eastAsia="MS Mincho"/>
                <w:sz w:val="24"/>
                <w:szCs w:val="24"/>
              </w:rPr>
              <w:t>А. Профилактични медицински прегледи за жени:</w:t>
            </w:r>
          </w:p>
          <w:p w:rsidR="00F47305" w:rsidRPr="00671C92" w:rsidRDefault="00F47305" w:rsidP="00EF05FF">
            <w:pPr>
              <w:spacing w:line="360" w:lineRule="atLeast"/>
              <w:ind w:firstLine="0"/>
              <w:jc w:val="left"/>
              <w:rPr>
                <w:rFonts w:eastAsia="MS Mincho"/>
                <w:sz w:val="24"/>
                <w:szCs w:val="24"/>
              </w:rPr>
            </w:pPr>
          </w:p>
        </w:tc>
        <w:tc>
          <w:tcPr>
            <w:tcW w:w="1819" w:type="dxa"/>
            <w:tcBorders>
              <w:top w:val="single" w:sz="4" w:space="0" w:color="auto"/>
              <w:left w:val="single" w:sz="4" w:space="0" w:color="auto"/>
              <w:bottom w:val="single" w:sz="4" w:space="0" w:color="auto"/>
              <w:right w:val="single" w:sz="4" w:space="0" w:color="auto"/>
            </w:tcBorders>
            <w:vAlign w:val="center"/>
          </w:tcPr>
          <w:p w:rsidR="00F47305" w:rsidRPr="00671C92" w:rsidRDefault="00F47305" w:rsidP="00EF05FF">
            <w:pPr>
              <w:spacing w:line="360" w:lineRule="atLeast"/>
              <w:ind w:firstLine="0"/>
              <w:jc w:val="center"/>
              <w:rPr>
                <w:rFonts w:eastAsia="MS Mincho"/>
                <w:sz w:val="24"/>
                <w:szCs w:val="24"/>
              </w:rPr>
            </w:pPr>
            <w:r w:rsidRPr="005B3678">
              <w:rPr>
                <w:rFonts w:eastAsia="MS Mincho"/>
                <w:sz w:val="24"/>
                <w:szCs w:val="24"/>
              </w:rPr>
              <w:t>Х</w:t>
            </w:r>
          </w:p>
        </w:tc>
        <w:tc>
          <w:tcPr>
            <w:tcW w:w="1482" w:type="dxa"/>
            <w:tcBorders>
              <w:top w:val="single" w:sz="4" w:space="0" w:color="auto"/>
              <w:left w:val="single" w:sz="4" w:space="0" w:color="auto"/>
              <w:bottom w:val="single" w:sz="4" w:space="0" w:color="auto"/>
              <w:right w:val="single" w:sz="4" w:space="0" w:color="auto"/>
            </w:tcBorders>
            <w:vAlign w:val="center"/>
          </w:tcPr>
          <w:p w:rsidR="00F47305" w:rsidRPr="005B3678" w:rsidRDefault="00F47305" w:rsidP="00EF05FF">
            <w:pPr>
              <w:spacing w:line="360" w:lineRule="atLeast"/>
              <w:ind w:firstLine="0"/>
              <w:jc w:val="center"/>
              <w:rPr>
                <w:rFonts w:eastAsia="MS Mincho"/>
                <w:sz w:val="24"/>
                <w:szCs w:val="24"/>
              </w:rPr>
            </w:pPr>
            <w:r w:rsidRPr="005B3678">
              <w:rPr>
                <w:rFonts w:eastAsia="MS Mincho"/>
                <w:sz w:val="24"/>
                <w:szCs w:val="24"/>
              </w:rPr>
              <w:t>Х</w:t>
            </w:r>
          </w:p>
        </w:tc>
        <w:tc>
          <w:tcPr>
            <w:tcW w:w="2904" w:type="dxa"/>
            <w:tcBorders>
              <w:top w:val="single" w:sz="4" w:space="0" w:color="auto"/>
              <w:left w:val="single" w:sz="4" w:space="0" w:color="auto"/>
              <w:bottom w:val="single" w:sz="4" w:space="0" w:color="auto"/>
              <w:right w:val="single" w:sz="4" w:space="0" w:color="auto"/>
            </w:tcBorders>
            <w:vAlign w:val="center"/>
          </w:tcPr>
          <w:p w:rsidR="00F47305" w:rsidRPr="00671C92" w:rsidRDefault="00F47305" w:rsidP="00EF05FF">
            <w:pPr>
              <w:spacing w:line="360" w:lineRule="atLeast"/>
              <w:ind w:firstLine="0"/>
              <w:jc w:val="center"/>
              <w:rPr>
                <w:rFonts w:eastAsia="MS Mincho"/>
                <w:sz w:val="24"/>
                <w:szCs w:val="24"/>
              </w:rPr>
            </w:pPr>
            <w:r w:rsidRPr="005B3678">
              <w:rPr>
                <w:rFonts w:eastAsia="MS Mincho"/>
                <w:sz w:val="24"/>
                <w:szCs w:val="24"/>
              </w:rPr>
              <w:t>Х</w:t>
            </w:r>
          </w:p>
        </w:tc>
      </w:tr>
      <w:tr w:rsidR="00F47305" w:rsidRPr="00671C92" w:rsidTr="00EF05FF">
        <w:tc>
          <w:tcPr>
            <w:tcW w:w="3968" w:type="dxa"/>
            <w:tcBorders>
              <w:top w:val="single" w:sz="4" w:space="0" w:color="auto"/>
              <w:left w:val="single" w:sz="4" w:space="0" w:color="auto"/>
              <w:bottom w:val="single" w:sz="4" w:space="0" w:color="auto"/>
              <w:right w:val="single" w:sz="4" w:space="0" w:color="auto"/>
            </w:tcBorders>
          </w:tcPr>
          <w:p w:rsidR="00F47305" w:rsidRPr="005B3678" w:rsidRDefault="00F47305" w:rsidP="00EF05FF">
            <w:pPr>
              <w:spacing w:line="240" w:lineRule="atLeast"/>
              <w:ind w:firstLine="0"/>
              <w:jc w:val="left"/>
              <w:rPr>
                <w:rFonts w:eastAsia="MS Mincho"/>
                <w:sz w:val="24"/>
                <w:szCs w:val="24"/>
                <w:lang w:val="en-US" w:bidi="ru-RU"/>
              </w:rPr>
            </w:pPr>
            <w:r w:rsidRPr="005B3678">
              <w:rPr>
                <w:rFonts w:eastAsia="MS Mincho"/>
                <w:sz w:val="24"/>
                <w:szCs w:val="24"/>
                <w:lang w:val="en-US" w:bidi="ru-RU"/>
              </w:rPr>
              <w:t xml:space="preserve">Преглед от специалист по </w:t>
            </w:r>
            <w:r w:rsidRPr="005B3678">
              <w:rPr>
                <w:rFonts w:eastAsia="MS Mincho"/>
                <w:bCs/>
                <w:sz w:val="24"/>
                <w:szCs w:val="24"/>
                <w:lang w:val="en-US" w:bidi="ru-RU"/>
              </w:rPr>
              <w:t>офталмолог</w:t>
            </w:r>
            <w:r w:rsidRPr="005B3678">
              <w:rPr>
                <w:rFonts w:eastAsia="MS Mincho"/>
                <w:bCs/>
                <w:sz w:val="24"/>
                <w:szCs w:val="24"/>
                <w:lang w:bidi="ru-RU"/>
              </w:rPr>
              <w:t>.</w:t>
            </w:r>
            <w:r w:rsidRPr="005B3678">
              <w:rPr>
                <w:rFonts w:eastAsia="MS Mincho"/>
                <w:bCs/>
                <w:sz w:val="24"/>
                <w:szCs w:val="24"/>
                <w:lang w:val="en-US" w:bidi="ru-RU"/>
              </w:rPr>
              <w:t xml:space="preserve"> </w:t>
            </w:r>
            <w:r w:rsidRPr="005B3678">
              <w:rPr>
                <w:rFonts w:eastAsia="MS Mincho"/>
                <w:sz w:val="24"/>
                <w:szCs w:val="24"/>
                <w:lang w:val="en-US" w:bidi="ru-RU"/>
              </w:rPr>
              <w:t xml:space="preserve">При необходимост издаване на рецепта за очила. </w:t>
            </w:r>
          </w:p>
          <w:p w:rsidR="00F47305" w:rsidRPr="005B3678" w:rsidRDefault="00F47305" w:rsidP="00EF05FF">
            <w:pPr>
              <w:spacing w:line="240" w:lineRule="atLeast"/>
              <w:ind w:firstLine="0"/>
              <w:jc w:val="left"/>
              <w:rPr>
                <w:rFonts w:eastAsia="MS Mincho"/>
                <w:sz w:val="24"/>
                <w:szCs w:val="24"/>
                <w:lang w:val="en-US" w:bidi="ru-RU"/>
              </w:rPr>
            </w:pPr>
          </w:p>
        </w:tc>
        <w:tc>
          <w:tcPr>
            <w:tcW w:w="1819" w:type="dxa"/>
            <w:tcBorders>
              <w:top w:val="single" w:sz="4" w:space="0" w:color="auto"/>
              <w:left w:val="single" w:sz="4" w:space="0" w:color="auto"/>
              <w:bottom w:val="single" w:sz="4" w:space="0" w:color="auto"/>
              <w:right w:val="single" w:sz="4" w:space="0" w:color="auto"/>
            </w:tcBorders>
          </w:tcPr>
          <w:p w:rsidR="00F47305" w:rsidRPr="005B3678" w:rsidRDefault="00F47305" w:rsidP="00EF05FF">
            <w:pPr>
              <w:spacing w:line="360" w:lineRule="atLeast"/>
              <w:ind w:firstLine="0"/>
              <w:jc w:val="center"/>
              <w:rPr>
                <w:rFonts w:eastAsia="MS Mincho"/>
                <w:sz w:val="24"/>
                <w:szCs w:val="24"/>
              </w:rPr>
            </w:pPr>
          </w:p>
        </w:tc>
        <w:tc>
          <w:tcPr>
            <w:tcW w:w="1482" w:type="dxa"/>
            <w:tcBorders>
              <w:top w:val="single" w:sz="4" w:space="0" w:color="auto"/>
              <w:left w:val="single" w:sz="4" w:space="0" w:color="auto"/>
              <w:bottom w:val="single" w:sz="4" w:space="0" w:color="auto"/>
              <w:right w:val="single" w:sz="4" w:space="0" w:color="auto"/>
            </w:tcBorders>
            <w:vAlign w:val="center"/>
          </w:tcPr>
          <w:p w:rsidR="00F47305" w:rsidRPr="005B3678" w:rsidRDefault="00F47305" w:rsidP="00EF05FF">
            <w:pPr>
              <w:spacing w:line="360" w:lineRule="atLeast"/>
              <w:ind w:firstLine="0"/>
              <w:jc w:val="center"/>
              <w:rPr>
                <w:rFonts w:eastAsia="MS Mincho"/>
                <w:sz w:val="24"/>
                <w:szCs w:val="24"/>
                <w:lang w:val="en-US"/>
              </w:rPr>
            </w:pPr>
            <w:r>
              <w:rPr>
                <w:rFonts w:eastAsia="MS Mincho"/>
                <w:bCs/>
                <w:sz w:val="24"/>
                <w:szCs w:val="24"/>
                <w:lang w:bidi="ru-RU"/>
              </w:rPr>
              <w:t>5</w:t>
            </w:r>
            <w:r w:rsidRPr="005B3678">
              <w:rPr>
                <w:rFonts w:eastAsia="MS Mincho"/>
                <w:bCs/>
                <w:sz w:val="24"/>
                <w:szCs w:val="24"/>
                <w:lang w:val="en-US" w:bidi="ru-RU"/>
              </w:rPr>
              <w:t xml:space="preserve"> бр</w:t>
            </w:r>
            <w:r w:rsidRPr="005B3678">
              <w:rPr>
                <w:rFonts w:eastAsia="MS Mincho"/>
                <w:sz w:val="24"/>
                <w:szCs w:val="24"/>
                <w:lang w:val="en-US" w:bidi="ru-RU"/>
              </w:rPr>
              <w:t>.</w:t>
            </w:r>
          </w:p>
        </w:tc>
        <w:tc>
          <w:tcPr>
            <w:tcW w:w="2904" w:type="dxa"/>
            <w:tcBorders>
              <w:top w:val="single" w:sz="4" w:space="0" w:color="auto"/>
              <w:left w:val="single" w:sz="4" w:space="0" w:color="auto"/>
              <w:bottom w:val="single" w:sz="4" w:space="0" w:color="auto"/>
              <w:right w:val="single" w:sz="4" w:space="0" w:color="auto"/>
            </w:tcBorders>
            <w:vAlign w:val="center"/>
          </w:tcPr>
          <w:p w:rsidR="00F47305" w:rsidRPr="005B3678" w:rsidRDefault="00F47305" w:rsidP="00EF05FF">
            <w:pPr>
              <w:spacing w:line="360" w:lineRule="atLeast"/>
              <w:ind w:firstLine="0"/>
              <w:jc w:val="center"/>
              <w:rPr>
                <w:rFonts w:eastAsia="MS Mincho"/>
                <w:sz w:val="24"/>
                <w:szCs w:val="24"/>
              </w:rPr>
            </w:pPr>
          </w:p>
        </w:tc>
      </w:tr>
      <w:tr w:rsidR="00F47305" w:rsidRPr="00671C92" w:rsidTr="00EF05FF">
        <w:tc>
          <w:tcPr>
            <w:tcW w:w="7269" w:type="dxa"/>
            <w:gridSpan w:val="3"/>
            <w:tcBorders>
              <w:top w:val="single" w:sz="4" w:space="0" w:color="auto"/>
              <w:left w:val="single" w:sz="4" w:space="0" w:color="auto"/>
              <w:bottom w:val="single" w:sz="4" w:space="0" w:color="auto"/>
              <w:right w:val="single" w:sz="4" w:space="0" w:color="auto"/>
            </w:tcBorders>
            <w:shd w:val="clear" w:color="auto" w:fill="F2F2F2"/>
          </w:tcPr>
          <w:p w:rsidR="00F47305" w:rsidRPr="00671C92" w:rsidRDefault="00F47305" w:rsidP="00F47305">
            <w:pPr>
              <w:spacing w:line="360" w:lineRule="atLeast"/>
              <w:ind w:firstLine="0"/>
              <w:jc w:val="center"/>
              <w:rPr>
                <w:rFonts w:eastAsia="MS Mincho"/>
                <w:sz w:val="24"/>
                <w:szCs w:val="24"/>
              </w:rPr>
            </w:pPr>
            <w:r>
              <w:rPr>
                <w:rFonts w:eastAsia="MS Mincho"/>
                <w:sz w:val="24"/>
                <w:szCs w:val="24"/>
              </w:rPr>
              <w:t xml:space="preserve">Обща предлагана цена за изпълнението на поръчката по обособена позиция № 2: </w:t>
            </w:r>
          </w:p>
        </w:tc>
        <w:tc>
          <w:tcPr>
            <w:tcW w:w="2904" w:type="dxa"/>
            <w:tcBorders>
              <w:top w:val="single" w:sz="4" w:space="0" w:color="auto"/>
              <w:left w:val="single" w:sz="4" w:space="0" w:color="auto"/>
              <w:bottom w:val="single" w:sz="4" w:space="0" w:color="auto"/>
              <w:right w:val="single" w:sz="4" w:space="0" w:color="auto"/>
            </w:tcBorders>
            <w:shd w:val="clear" w:color="auto" w:fill="F2F2F2"/>
          </w:tcPr>
          <w:p w:rsidR="00F47305" w:rsidRPr="00671C92" w:rsidRDefault="00F47305" w:rsidP="00EF05FF">
            <w:pPr>
              <w:spacing w:line="360" w:lineRule="atLeast"/>
              <w:ind w:firstLine="0"/>
              <w:jc w:val="center"/>
              <w:rPr>
                <w:rFonts w:eastAsia="MS Mincho"/>
                <w:sz w:val="24"/>
                <w:szCs w:val="24"/>
              </w:rPr>
            </w:pPr>
            <w:r>
              <w:rPr>
                <w:rFonts w:eastAsia="MS Mincho"/>
                <w:sz w:val="24"/>
                <w:szCs w:val="24"/>
              </w:rPr>
              <w:t>...........(.....) лв. без ДДС</w:t>
            </w:r>
          </w:p>
        </w:tc>
      </w:tr>
    </w:tbl>
    <w:p w:rsidR="00F47305" w:rsidRDefault="00F47305" w:rsidP="00F47305">
      <w:pPr>
        <w:pStyle w:val="BodyText31"/>
        <w:ind w:firstLine="567"/>
        <w:rPr>
          <w:sz w:val="28"/>
          <w:szCs w:val="28"/>
          <w:lang w:val="bg-BG" w:eastAsia="en-US"/>
        </w:rPr>
      </w:pPr>
    </w:p>
    <w:p w:rsidR="00F47305" w:rsidRPr="001F23F2" w:rsidRDefault="00F47305" w:rsidP="00F47305">
      <w:pPr>
        <w:spacing w:line="240" w:lineRule="atLeast"/>
        <w:ind w:firstLine="567"/>
        <w:rPr>
          <w:rFonts w:eastAsia="MS Mincho"/>
          <w:szCs w:val="28"/>
        </w:rPr>
      </w:pPr>
    </w:p>
    <w:p w:rsidR="00F47305" w:rsidRPr="00D35487" w:rsidRDefault="00F47305" w:rsidP="00F47305">
      <w:pPr>
        <w:ind w:firstLine="567"/>
      </w:pPr>
      <w:r>
        <w:t>Декларираме, че</w:t>
      </w:r>
      <w:r w:rsidRPr="00D35487">
        <w:t xml:space="preserve"> </w:t>
      </w:r>
      <w:r>
        <w:rPr>
          <w:szCs w:val="28"/>
          <w:lang w:val="ru-RU" w:eastAsia="bg-BG"/>
        </w:rPr>
        <w:t xml:space="preserve">предлаганата цена </w:t>
      </w:r>
      <w:r w:rsidRPr="00497149">
        <w:rPr>
          <w:szCs w:val="28"/>
          <w:lang w:val="ru-RU" w:eastAsia="bg-BG"/>
        </w:rPr>
        <w:t>е крайна</w:t>
      </w:r>
      <w:r w:rsidRPr="00D35487">
        <w:t xml:space="preserve"> </w:t>
      </w:r>
      <w:r>
        <w:t xml:space="preserve">и </w:t>
      </w:r>
      <w:r w:rsidRPr="00D35487">
        <w:t xml:space="preserve">сме включили </w:t>
      </w:r>
      <w:r w:rsidRPr="00D35487">
        <w:rPr>
          <w:b/>
        </w:rPr>
        <w:t>всички разходи</w:t>
      </w:r>
      <w:r>
        <w:rPr>
          <w:b/>
        </w:rPr>
        <w:t>, свързани</w:t>
      </w:r>
      <w:r>
        <w:t xml:space="preserve"> с</w:t>
      </w:r>
      <w:r w:rsidRPr="00D35487">
        <w:t xml:space="preserve"> изпълнение на обществената поръчка.</w:t>
      </w:r>
    </w:p>
    <w:p w:rsidR="00F47305" w:rsidRPr="005834A8" w:rsidRDefault="00F47305" w:rsidP="00F47305">
      <w:pPr>
        <w:widowControl w:val="0"/>
        <w:autoSpaceDE w:val="0"/>
        <w:autoSpaceDN w:val="0"/>
        <w:adjustRightInd w:val="0"/>
        <w:ind w:right="70" w:firstLine="567"/>
        <w:rPr>
          <w:szCs w:val="28"/>
          <w:lang w:val="ru-RU" w:eastAsia="bg-BG"/>
        </w:rPr>
      </w:pPr>
      <w:r w:rsidRPr="00D35487">
        <w:tab/>
      </w:r>
      <w:r w:rsidRPr="005834A8">
        <w:rPr>
          <w:szCs w:val="28"/>
          <w:lang w:val="ru-RU" w:eastAsia="bg-BG"/>
        </w:rPr>
        <w:t xml:space="preserve">Предложената от </w:t>
      </w:r>
      <w:r>
        <w:rPr>
          <w:szCs w:val="28"/>
          <w:lang w:val="ru-RU" w:eastAsia="bg-BG"/>
        </w:rPr>
        <w:t>нас</w:t>
      </w:r>
      <w:r w:rsidRPr="005834A8">
        <w:rPr>
          <w:szCs w:val="28"/>
          <w:lang w:val="ru-RU" w:eastAsia="bg-BG"/>
        </w:rPr>
        <w:t xml:space="preserve"> цена е обвързваща за целия срок на изпълнение на поръчката.</w:t>
      </w:r>
    </w:p>
    <w:p w:rsidR="00F47305" w:rsidRDefault="00F47305" w:rsidP="00F47305">
      <w:pPr>
        <w:ind w:firstLine="0"/>
        <w:rPr>
          <w:b/>
          <w:bCs/>
          <w:szCs w:val="28"/>
        </w:rPr>
      </w:pPr>
    </w:p>
    <w:p w:rsidR="00F47305" w:rsidRPr="00A85432" w:rsidRDefault="00F47305" w:rsidP="00F47305">
      <w:pPr>
        <w:ind w:firstLine="0"/>
        <w:rPr>
          <w:b/>
          <w:bCs/>
          <w:szCs w:val="28"/>
        </w:rPr>
      </w:pPr>
      <w:r w:rsidRPr="00A85432">
        <w:rPr>
          <w:b/>
          <w:bCs/>
          <w:szCs w:val="28"/>
        </w:rPr>
        <w:t>Правно обвързващ подпис и печат:</w:t>
      </w:r>
    </w:p>
    <w:tbl>
      <w:tblPr>
        <w:tblW w:w="0" w:type="auto"/>
        <w:tblInd w:w="108" w:type="dxa"/>
        <w:tblLook w:val="0000" w:firstRow="0" w:lastRow="0" w:firstColumn="0" w:lastColumn="0" w:noHBand="0" w:noVBand="0"/>
      </w:tblPr>
      <w:tblGrid>
        <w:gridCol w:w="4153"/>
        <w:gridCol w:w="4261"/>
      </w:tblGrid>
      <w:tr w:rsidR="00F47305" w:rsidRPr="00A85432" w:rsidTr="00EF05FF">
        <w:trPr>
          <w:trHeight w:val="376"/>
        </w:trPr>
        <w:tc>
          <w:tcPr>
            <w:tcW w:w="4153" w:type="dxa"/>
          </w:tcPr>
          <w:p w:rsidR="00F47305" w:rsidRPr="00A85432" w:rsidRDefault="00F47305" w:rsidP="00EF05FF">
            <w:pPr>
              <w:ind w:left="-108" w:firstLine="0"/>
              <w:rPr>
                <w:szCs w:val="28"/>
              </w:rPr>
            </w:pPr>
            <w:r w:rsidRPr="00A85432">
              <w:rPr>
                <w:szCs w:val="28"/>
              </w:rPr>
              <w:t>Дата</w:t>
            </w:r>
            <w:r>
              <w:rPr>
                <w:szCs w:val="28"/>
              </w:rPr>
              <w:t>:</w:t>
            </w:r>
            <w:r w:rsidRPr="00A85432">
              <w:rPr>
                <w:szCs w:val="28"/>
              </w:rPr>
              <w:t xml:space="preserve"> </w:t>
            </w:r>
          </w:p>
        </w:tc>
        <w:tc>
          <w:tcPr>
            <w:tcW w:w="4261" w:type="dxa"/>
          </w:tcPr>
          <w:p w:rsidR="00F47305" w:rsidRPr="00A85432" w:rsidRDefault="00F47305" w:rsidP="00EF05FF">
            <w:pPr>
              <w:ind w:firstLine="0"/>
              <w:rPr>
                <w:szCs w:val="28"/>
              </w:rPr>
            </w:pPr>
            <w:r w:rsidRPr="00A85432">
              <w:rPr>
                <w:szCs w:val="28"/>
              </w:rPr>
              <w:t>________/ _________ / ______</w:t>
            </w:r>
          </w:p>
        </w:tc>
      </w:tr>
      <w:tr w:rsidR="00F47305" w:rsidRPr="00A85432" w:rsidTr="00EF05FF">
        <w:tc>
          <w:tcPr>
            <w:tcW w:w="4153" w:type="dxa"/>
          </w:tcPr>
          <w:p w:rsidR="00F47305" w:rsidRPr="00A85432" w:rsidRDefault="00F47305" w:rsidP="00EF05FF">
            <w:pPr>
              <w:ind w:left="-108" w:firstLine="0"/>
              <w:rPr>
                <w:szCs w:val="28"/>
              </w:rPr>
            </w:pPr>
            <w:r>
              <w:rPr>
                <w:szCs w:val="28"/>
              </w:rPr>
              <w:t>Три имена:</w:t>
            </w:r>
          </w:p>
          <w:p w:rsidR="00F47305" w:rsidRPr="00A85432" w:rsidRDefault="00F47305" w:rsidP="00EF05FF">
            <w:pPr>
              <w:ind w:left="-108" w:firstLine="0"/>
              <w:rPr>
                <w:szCs w:val="28"/>
              </w:rPr>
            </w:pPr>
          </w:p>
        </w:tc>
        <w:tc>
          <w:tcPr>
            <w:tcW w:w="4261" w:type="dxa"/>
          </w:tcPr>
          <w:p w:rsidR="00F47305" w:rsidRPr="00A85432" w:rsidRDefault="00F47305" w:rsidP="00EF05FF">
            <w:pPr>
              <w:ind w:firstLine="0"/>
              <w:rPr>
                <w:szCs w:val="28"/>
              </w:rPr>
            </w:pPr>
            <w:r w:rsidRPr="00A85432">
              <w:rPr>
                <w:szCs w:val="28"/>
              </w:rPr>
              <w:t>__________________________</w:t>
            </w:r>
          </w:p>
        </w:tc>
      </w:tr>
      <w:tr w:rsidR="00F47305" w:rsidRPr="00A85432" w:rsidTr="00EF05FF">
        <w:tc>
          <w:tcPr>
            <w:tcW w:w="4153" w:type="dxa"/>
          </w:tcPr>
          <w:p w:rsidR="00F47305" w:rsidRPr="00A85432" w:rsidRDefault="00F47305" w:rsidP="00EF05FF">
            <w:pPr>
              <w:ind w:left="-108" w:firstLine="0"/>
              <w:rPr>
                <w:szCs w:val="28"/>
              </w:rPr>
            </w:pPr>
            <w:r w:rsidRPr="00A85432">
              <w:rPr>
                <w:szCs w:val="28"/>
              </w:rPr>
              <w:t>Подпис</w:t>
            </w:r>
            <w:r>
              <w:rPr>
                <w:szCs w:val="28"/>
              </w:rPr>
              <w:t>:</w:t>
            </w:r>
          </w:p>
        </w:tc>
        <w:tc>
          <w:tcPr>
            <w:tcW w:w="4261" w:type="dxa"/>
          </w:tcPr>
          <w:p w:rsidR="00F47305" w:rsidRPr="00A85432" w:rsidRDefault="00F47305" w:rsidP="00EF05FF">
            <w:pPr>
              <w:ind w:firstLine="0"/>
              <w:rPr>
                <w:szCs w:val="28"/>
              </w:rPr>
            </w:pPr>
            <w:r w:rsidRPr="00A85432">
              <w:rPr>
                <w:szCs w:val="28"/>
              </w:rPr>
              <w:t>________________________</w:t>
            </w:r>
            <w:r w:rsidRPr="00A85432">
              <w:rPr>
                <w:szCs w:val="28"/>
              </w:rPr>
              <w:softHyphen/>
            </w:r>
            <w:r w:rsidRPr="00A85432">
              <w:rPr>
                <w:szCs w:val="28"/>
              </w:rPr>
              <w:softHyphen/>
            </w:r>
            <w:r w:rsidRPr="00A85432">
              <w:rPr>
                <w:szCs w:val="28"/>
              </w:rPr>
              <w:softHyphen/>
            </w:r>
          </w:p>
        </w:tc>
      </w:tr>
      <w:tr w:rsidR="00F47305" w:rsidRPr="00A85432" w:rsidTr="00EF05FF">
        <w:tc>
          <w:tcPr>
            <w:tcW w:w="4153" w:type="dxa"/>
          </w:tcPr>
          <w:p w:rsidR="00F47305" w:rsidRPr="00A85432" w:rsidRDefault="00F47305" w:rsidP="00EF05FF">
            <w:pPr>
              <w:ind w:left="-108" w:firstLine="0"/>
              <w:rPr>
                <w:szCs w:val="28"/>
              </w:rPr>
            </w:pPr>
            <w:r w:rsidRPr="00A85432">
              <w:rPr>
                <w:szCs w:val="28"/>
              </w:rPr>
              <w:t>Длъжност</w:t>
            </w:r>
            <w:r>
              <w:rPr>
                <w:szCs w:val="28"/>
              </w:rPr>
              <w:t>:</w:t>
            </w:r>
            <w:r w:rsidRPr="00A85432">
              <w:rPr>
                <w:szCs w:val="28"/>
              </w:rPr>
              <w:t xml:space="preserve"> </w:t>
            </w:r>
          </w:p>
        </w:tc>
        <w:tc>
          <w:tcPr>
            <w:tcW w:w="4261" w:type="dxa"/>
          </w:tcPr>
          <w:p w:rsidR="00F47305" w:rsidRPr="00A85432" w:rsidRDefault="00F47305" w:rsidP="00EF05FF">
            <w:pPr>
              <w:ind w:firstLine="0"/>
              <w:rPr>
                <w:szCs w:val="28"/>
              </w:rPr>
            </w:pPr>
            <w:r w:rsidRPr="00A85432">
              <w:rPr>
                <w:szCs w:val="28"/>
              </w:rPr>
              <w:t>__________________________</w:t>
            </w:r>
            <w:r w:rsidRPr="00A85432">
              <w:rPr>
                <w:szCs w:val="28"/>
              </w:rPr>
              <w:softHyphen/>
            </w:r>
            <w:r w:rsidRPr="00A85432">
              <w:rPr>
                <w:szCs w:val="28"/>
              </w:rPr>
              <w:softHyphen/>
            </w:r>
          </w:p>
        </w:tc>
      </w:tr>
      <w:tr w:rsidR="00F47305" w:rsidRPr="00A85432" w:rsidTr="00EF05FF">
        <w:tc>
          <w:tcPr>
            <w:tcW w:w="4153" w:type="dxa"/>
          </w:tcPr>
          <w:p w:rsidR="00F47305" w:rsidRPr="00A85432" w:rsidRDefault="00F47305" w:rsidP="00EF05FF">
            <w:pPr>
              <w:ind w:left="-108" w:firstLine="0"/>
              <w:rPr>
                <w:szCs w:val="28"/>
              </w:rPr>
            </w:pPr>
            <w:r w:rsidRPr="00A85432">
              <w:rPr>
                <w:szCs w:val="28"/>
              </w:rPr>
              <w:t>Наименование на участника</w:t>
            </w:r>
            <w:r>
              <w:rPr>
                <w:szCs w:val="28"/>
              </w:rPr>
              <w:t>:</w:t>
            </w:r>
          </w:p>
        </w:tc>
        <w:tc>
          <w:tcPr>
            <w:tcW w:w="4261" w:type="dxa"/>
          </w:tcPr>
          <w:p w:rsidR="00F47305" w:rsidRPr="00A85432" w:rsidRDefault="00F47305" w:rsidP="00EF05FF">
            <w:pPr>
              <w:pBdr>
                <w:bottom w:val="single" w:sz="12" w:space="1" w:color="auto"/>
              </w:pBdr>
              <w:ind w:firstLine="0"/>
              <w:rPr>
                <w:szCs w:val="28"/>
              </w:rPr>
            </w:pPr>
          </w:p>
          <w:p w:rsidR="00F47305" w:rsidRPr="00A85432" w:rsidRDefault="00F47305" w:rsidP="00EF05FF">
            <w:pPr>
              <w:ind w:firstLine="0"/>
              <w:rPr>
                <w:szCs w:val="28"/>
              </w:rPr>
            </w:pPr>
          </w:p>
        </w:tc>
      </w:tr>
    </w:tbl>
    <w:p w:rsidR="00F47305" w:rsidRDefault="001D0561" w:rsidP="001D0561">
      <w:pPr>
        <w:suppressAutoHyphens/>
        <w:spacing w:line="276" w:lineRule="auto"/>
        <w:ind w:firstLine="0"/>
        <w:jc w:val="right"/>
        <w:rPr>
          <w:rFonts w:eastAsia="Calibri"/>
          <w:b/>
          <w:bCs/>
          <w:kern w:val="1"/>
          <w:sz w:val="32"/>
          <w:szCs w:val="32"/>
          <w:lang w:eastAsia="zh-CN"/>
        </w:rPr>
      </w:pPr>
      <w:r>
        <w:rPr>
          <w:rFonts w:eastAsia="Calibri"/>
          <w:b/>
          <w:bCs/>
          <w:kern w:val="1"/>
          <w:sz w:val="32"/>
          <w:szCs w:val="32"/>
          <w:lang w:eastAsia="zh-CN"/>
        </w:rPr>
        <w:tab/>
      </w:r>
    </w:p>
    <w:p w:rsidR="00F47305" w:rsidRDefault="00F47305">
      <w:pPr>
        <w:ind w:firstLine="0"/>
        <w:jc w:val="left"/>
        <w:rPr>
          <w:rFonts w:eastAsia="Calibri"/>
          <w:b/>
          <w:bCs/>
          <w:kern w:val="1"/>
          <w:sz w:val="32"/>
          <w:szCs w:val="32"/>
          <w:lang w:eastAsia="zh-CN"/>
        </w:rPr>
      </w:pPr>
      <w:r>
        <w:rPr>
          <w:rFonts w:eastAsia="Calibri"/>
          <w:b/>
          <w:bCs/>
          <w:kern w:val="1"/>
          <w:sz w:val="32"/>
          <w:szCs w:val="32"/>
          <w:lang w:eastAsia="zh-CN"/>
        </w:rPr>
        <w:br w:type="page"/>
      </w:r>
    </w:p>
    <w:p w:rsidR="003C7520" w:rsidRPr="003C7520" w:rsidRDefault="003C7520" w:rsidP="003C7520">
      <w:pPr>
        <w:pageBreakBefore/>
        <w:ind w:firstLine="1049"/>
        <w:jc w:val="right"/>
        <w:rPr>
          <w:b/>
          <w:snapToGrid w:val="0"/>
          <w:szCs w:val="28"/>
        </w:rPr>
      </w:pPr>
      <w:r w:rsidRPr="003C7520">
        <w:rPr>
          <w:b/>
          <w:snapToGrid w:val="0"/>
          <w:szCs w:val="28"/>
        </w:rPr>
        <w:lastRenderedPageBreak/>
        <w:t>Приложение № 4</w:t>
      </w:r>
    </w:p>
    <w:p w:rsidR="003C7520" w:rsidRPr="003C7520" w:rsidRDefault="003C7520" w:rsidP="003C7520">
      <w:pPr>
        <w:jc w:val="center"/>
        <w:rPr>
          <w:b/>
          <w:sz w:val="26"/>
          <w:szCs w:val="26"/>
          <w:u w:val="single"/>
        </w:rPr>
      </w:pPr>
    </w:p>
    <w:p w:rsidR="003C7520" w:rsidRPr="003C7520" w:rsidRDefault="003C7520" w:rsidP="003C7520">
      <w:pPr>
        <w:jc w:val="center"/>
        <w:rPr>
          <w:b/>
          <w:szCs w:val="28"/>
          <w:u w:val="single"/>
        </w:rPr>
      </w:pPr>
      <w:r w:rsidRPr="003C7520">
        <w:rPr>
          <w:b/>
          <w:szCs w:val="28"/>
          <w:u w:val="single"/>
        </w:rPr>
        <w:t>ДЕКЛАРАЦИЯ</w:t>
      </w:r>
    </w:p>
    <w:p w:rsidR="003C7520" w:rsidRPr="003C7520" w:rsidRDefault="003C7520" w:rsidP="003C7520">
      <w:pPr>
        <w:jc w:val="center"/>
        <w:rPr>
          <w:szCs w:val="28"/>
          <w:u w:val="single"/>
        </w:rPr>
      </w:pPr>
      <w:r w:rsidRPr="003C7520">
        <w:rPr>
          <w:szCs w:val="28"/>
          <w:u w:val="single"/>
        </w:rPr>
        <w:t xml:space="preserve">за </w:t>
      </w:r>
    </w:p>
    <w:p w:rsidR="003C7520" w:rsidRPr="003C7520" w:rsidRDefault="003C7520" w:rsidP="003C7520">
      <w:pPr>
        <w:jc w:val="center"/>
        <w:rPr>
          <w:szCs w:val="28"/>
          <w:u w:val="single"/>
        </w:rPr>
      </w:pPr>
      <w:r w:rsidRPr="003C7520">
        <w:rPr>
          <w:szCs w:val="28"/>
          <w:u w:val="single"/>
        </w:rPr>
        <w:t>съгласие за участие като подизпълнител</w:t>
      </w:r>
    </w:p>
    <w:p w:rsidR="003C7520" w:rsidRPr="003C7520" w:rsidRDefault="003C7520" w:rsidP="003C7520">
      <w:pPr>
        <w:rPr>
          <w:szCs w:val="28"/>
          <w:u w:val="single"/>
        </w:rPr>
      </w:pPr>
      <w:r w:rsidRPr="003C7520">
        <w:rPr>
          <w:szCs w:val="28"/>
          <w:u w:val="single"/>
        </w:rPr>
        <w:t xml:space="preserve"> </w:t>
      </w:r>
    </w:p>
    <w:p w:rsidR="003C7520" w:rsidRPr="003C7520" w:rsidRDefault="003C7520" w:rsidP="003C7520">
      <w:pPr>
        <w:spacing w:line="276" w:lineRule="auto"/>
        <w:ind w:firstLine="709"/>
        <w:rPr>
          <w:szCs w:val="28"/>
        </w:rPr>
      </w:pPr>
      <w:r w:rsidRPr="003C7520">
        <w:rPr>
          <w:szCs w:val="28"/>
        </w:rPr>
        <w:t>Подписаният ..................................................................................................</w:t>
      </w:r>
    </w:p>
    <w:p w:rsidR="003C7520" w:rsidRPr="003C7520" w:rsidRDefault="003C7520" w:rsidP="003C7520">
      <w:pPr>
        <w:spacing w:line="276" w:lineRule="auto"/>
        <w:ind w:firstLine="0"/>
        <w:jc w:val="center"/>
        <w:rPr>
          <w:b/>
          <w:i/>
          <w:sz w:val="20"/>
        </w:rPr>
      </w:pPr>
      <w:r w:rsidRPr="003C7520">
        <w:rPr>
          <w:b/>
          <w:i/>
          <w:sz w:val="20"/>
        </w:rPr>
        <w:t>(трите имена)</w:t>
      </w:r>
    </w:p>
    <w:p w:rsidR="003C7520" w:rsidRPr="003C7520" w:rsidRDefault="003C7520" w:rsidP="003C7520">
      <w:pPr>
        <w:spacing w:line="276" w:lineRule="auto"/>
        <w:ind w:firstLine="0"/>
        <w:rPr>
          <w:szCs w:val="28"/>
        </w:rPr>
      </w:pPr>
      <w:r w:rsidRPr="003C7520">
        <w:rPr>
          <w:szCs w:val="28"/>
        </w:rPr>
        <w:t xml:space="preserve"> данни по документ за самоличност ...........................................................................</w:t>
      </w:r>
    </w:p>
    <w:p w:rsidR="003C7520" w:rsidRPr="003C7520" w:rsidRDefault="003C7520" w:rsidP="003C7520">
      <w:pPr>
        <w:spacing w:line="276" w:lineRule="auto"/>
        <w:ind w:firstLine="0"/>
        <w:jc w:val="center"/>
        <w:rPr>
          <w:b/>
          <w:i/>
          <w:sz w:val="20"/>
        </w:rPr>
      </w:pPr>
      <w:r w:rsidRPr="003C7520">
        <w:rPr>
          <w:b/>
          <w:i/>
          <w:sz w:val="20"/>
        </w:rPr>
        <w:t>(номер на лична карта, дата, орган и място на издаването)</w:t>
      </w:r>
    </w:p>
    <w:p w:rsidR="003C7520" w:rsidRPr="003C7520" w:rsidRDefault="003C7520" w:rsidP="003C7520">
      <w:pPr>
        <w:spacing w:line="276" w:lineRule="auto"/>
        <w:ind w:firstLine="0"/>
        <w:rPr>
          <w:szCs w:val="28"/>
        </w:rPr>
      </w:pPr>
      <w:r w:rsidRPr="003C7520">
        <w:rPr>
          <w:szCs w:val="28"/>
        </w:rPr>
        <w:t xml:space="preserve"> в качеството си на .........................................................................................................</w:t>
      </w:r>
    </w:p>
    <w:p w:rsidR="003C7520" w:rsidRPr="003C7520" w:rsidRDefault="003C7520" w:rsidP="003C7520">
      <w:pPr>
        <w:spacing w:line="276" w:lineRule="auto"/>
        <w:ind w:firstLine="0"/>
        <w:jc w:val="center"/>
        <w:rPr>
          <w:b/>
          <w:szCs w:val="28"/>
        </w:rPr>
      </w:pPr>
      <w:r w:rsidRPr="003C7520">
        <w:rPr>
          <w:b/>
          <w:szCs w:val="28"/>
        </w:rPr>
        <w:t>(длъжност)</w:t>
      </w:r>
    </w:p>
    <w:p w:rsidR="003C7520" w:rsidRPr="003C7520" w:rsidRDefault="003C7520" w:rsidP="003C7520">
      <w:pPr>
        <w:spacing w:line="276" w:lineRule="auto"/>
        <w:ind w:firstLine="0"/>
        <w:rPr>
          <w:szCs w:val="28"/>
        </w:rPr>
      </w:pPr>
      <w:r w:rsidRPr="003C7520">
        <w:rPr>
          <w:szCs w:val="28"/>
        </w:rPr>
        <w:t xml:space="preserve"> на ........................................................................................................................................</w:t>
      </w:r>
    </w:p>
    <w:p w:rsidR="003C7520" w:rsidRPr="003C7520" w:rsidRDefault="003C7520" w:rsidP="003C7520">
      <w:pPr>
        <w:spacing w:line="276" w:lineRule="auto"/>
        <w:ind w:firstLine="0"/>
        <w:jc w:val="center"/>
        <w:rPr>
          <w:b/>
          <w:i/>
          <w:sz w:val="20"/>
        </w:rPr>
      </w:pPr>
      <w:r w:rsidRPr="003C7520">
        <w:rPr>
          <w:b/>
          <w:i/>
          <w:sz w:val="20"/>
        </w:rPr>
        <w:t>(наименование на подизпълнителя)</w:t>
      </w:r>
    </w:p>
    <w:p w:rsidR="003C7520" w:rsidRPr="003C7520" w:rsidRDefault="003C7520" w:rsidP="003C7520">
      <w:pPr>
        <w:ind w:firstLine="0"/>
        <w:rPr>
          <w:szCs w:val="28"/>
          <w:u w:val="single"/>
        </w:rPr>
      </w:pPr>
      <w:r w:rsidRPr="003C7520">
        <w:rPr>
          <w:szCs w:val="28"/>
          <w:u w:val="single"/>
        </w:rPr>
        <w:t xml:space="preserve"> </w:t>
      </w:r>
    </w:p>
    <w:p w:rsidR="003C7520" w:rsidRPr="003C7520" w:rsidRDefault="003C7520" w:rsidP="003C7520">
      <w:pPr>
        <w:ind w:firstLine="0"/>
        <w:jc w:val="center"/>
        <w:rPr>
          <w:b/>
          <w:szCs w:val="28"/>
          <w:u w:val="single"/>
        </w:rPr>
      </w:pPr>
      <w:r w:rsidRPr="003C7520">
        <w:rPr>
          <w:b/>
          <w:szCs w:val="28"/>
          <w:u w:val="single"/>
        </w:rPr>
        <w:t>ДЕКЛАРИРАМ:</w:t>
      </w:r>
    </w:p>
    <w:p w:rsidR="003C7520" w:rsidRPr="003C7520" w:rsidRDefault="003C7520" w:rsidP="003C7520">
      <w:pPr>
        <w:rPr>
          <w:sz w:val="26"/>
          <w:szCs w:val="26"/>
          <w:u w:val="single"/>
        </w:rPr>
      </w:pPr>
      <w:r w:rsidRPr="003C7520">
        <w:rPr>
          <w:sz w:val="26"/>
          <w:szCs w:val="26"/>
          <w:u w:val="single"/>
        </w:rPr>
        <w:t xml:space="preserve"> </w:t>
      </w:r>
    </w:p>
    <w:p w:rsidR="003C7520" w:rsidRPr="003C7520" w:rsidRDefault="003C7520" w:rsidP="003C7520">
      <w:pPr>
        <w:spacing w:line="276" w:lineRule="auto"/>
        <w:rPr>
          <w:szCs w:val="28"/>
        </w:rPr>
      </w:pPr>
      <w:r w:rsidRPr="003C7520">
        <w:rPr>
          <w:b/>
          <w:szCs w:val="28"/>
        </w:rPr>
        <w:t>1.</w:t>
      </w:r>
      <w:r w:rsidRPr="003C7520">
        <w:rPr>
          <w:szCs w:val="28"/>
        </w:rPr>
        <w:t xml:space="preserve"> От името на представляваното от мен лице (търговско дружество, едноличен търговец, юридическо лице с нестопанска цел – вярното се подчертава):....................................................................................................</w:t>
      </w:r>
      <w:r w:rsidR="00D95058">
        <w:rPr>
          <w:szCs w:val="28"/>
        </w:rPr>
        <w:t>..................</w:t>
      </w:r>
    </w:p>
    <w:p w:rsidR="003C7520" w:rsidRPr="003C7520" w:rsidRDefault="003C7520" w:rsidP="003C7520">
      <w:pPr>
        <w:spacing w:line="276" w:lineRule="auto"/>
        <w:jc w:val="center"/>
        <w:rPr>
          <w:b/>
          <w:i/>
          <w:sz w:val="20"/>
        </w:rPr>
      </w:pPr>
      <w:r w:rsidRPr="003C7520">
        <w:rPr>
          <w:b/>
          <w:i/>
          <w:sz w:val="20"/>
        </w:rPr>
        <w:t>(наименование, ЕИК/БУЛСТАТ)</w:t>
      </w:r>
    </w:p>
    <w:p w:rsidR="003C7520" w:rsidRPr="003C7520" w:rsidRDefault="003C7520" w:rsidP="003C7520">
      <w:pPr>
        <w:spacing w:line="276" w:lineRule="auto"/>
        <w:jc w:val="center"/>
        <w:rPr>
          <w:b/>
          <w:i/>
          <w:sz w:val="20"/>
        </w:rPr>
      </w:pPr>
    </w:p>
    <w:p w:rsidR="003C7520" w:rsidRPr="003C7520" w:rsidRDefault="003C7520" w:rsidP="003C7520">
      <w:pPr>
        <w:spacing w:line="276" w:lineRule="auto"/>
        <w:ind w:firstLine="0"/>
        <w:rPr>
          <w:szCs w:val="28"/>
        </w:rPr>
      </w:pPr>
      <w:r w:rsidRPr="003C7520">
        <w:rPr>
          <w:szCs w:val="28"/>
        </w:rPr>
        <w:t>изразявам съгласието да участваме като подизпълнител на ...................................,</w:t>
      </w:r>
    </w:p>
    <w:p w:rsidR="003C7520" w:rsidRPr="003C7520" w:rsidRDefault="003C7520" w:rsidP="003C7520">
      <w:pPr>
        <w:spacing w:line="276" w:lineRule="auto"/>
        <w:ind w:firstLine="0"/>
        <w:jc w:val="center"/>
        <w:rPr>
          <w:b/>
          <w:i/>
          <w:sz w:val="20"/>
        </w:rPr>
      </w:pPr>
      <w:r w:rsidRPr="003C7520">
        <w:rPr>
          <w:b/>
          <w:i/>
          <w:sz w:val="20"/>
        </w:rPr>
        <w:t>(наименование на участника в процедурата, на който лицето е подизпълнител)</w:t>
      </w:r>
    </w:p>
    <w:p w:rsidR="003C7520" w:rsidRPr="003C7520" w:rsidRDefault="003C7520" w:rsidP="003C7520">
      <w:pPr>
        <w:spacing w:line="276" w:lineRule="auto"/>
        <w:ind w:firstLine="0"/>
        <w:jc w:val="center"/>
        <w:rPr>
          <w:b/>
          <w:i/>
          <w:sz w:val="20"/>
        </w:rPr>
      </w:pPr>
    </w:p>
    <w:p w:rsidR="003C7520" w:rsidRPr="003C7520" w:rsidRDefault="003C7520" w:rsidP="003C7520">
      <w:pPr>
        <w:spacing w:line="276" w:lineRule="auto"/>
        <w:ind w:firstLine="708"/>
        <w:rPr>
          <w:szCs w:val="28"/>
        </w:rPr>
      </w:pPr>
      <w:r w:rsidRPr="003C7520">
        <w:rPr>
          <w:szCs w:val="28"/>
        </w:rPr>
        <w:t>при изпълнение на обществена поръчка с предмет</w:t>
      </w:r>
      <w:r>
        <w:rPr>
          <w:szCs w:val="28"/>
        </w:rPr>
        <w:t>: „...............“, по обособена позиция № .................</w:t>
      </w:r>
      <w:r w:rsidRPr="003C7520">
        <w:rPr>
          <w:szCs w:val="28"/>
        </w:rPr>
        <w:t xml:space="preserve"> </w:t>
      </w:r>
    </w:p>
    <w:p w:rsidR="003C7520" w:rsidRPr="003C7520" w:rsidRDefault="003C7520" w:rsidP="003C7520">
      <w:pPr>
        <w:spacing w:line="276" w:lineRule="auto"/>
        <w:rPr>
          <w:sz w:val="26"/>
          <w:szCs w:val="26"/>
          <w:u w:val="single"/>
        </w:rPr>
      </w:pPr>
      <w:r w:rsidRPr="003C7520">
        <w:rPr>
          <w:sz w:val="26"/>
          <w:szCs w:val="26"/>
          <w:u w:val="single"/>
        </w:rPr>
        <w:t xml:space="preserve"> </w:t>
      </w:r>
    </w:p>
    <w:p w:rsidR="003C7520" w:rsidRPr="003C7520" w:rsidRDefault="003C7520" w:rsidP="003C7520">
      <w:pPr>
        <w:spacing w:line="276" w:lineRule="auto"/>
        <w:ind w:firstLine="709"/>
        <w:rPr>
          <w:szCs w:val="28"/>
        </w:rPr>
      </w:pPr>
      <w:r w:rsidRPr="003C7520">
        <w:rPr>
          <w:b/>
          <w:szCs w:val="28"/>
        </w:rPr>
        <w:t>2.</w:t>
      </w:r>
      <w:r w:rsidRPr="003C7520">
        <w:rPr>
          <w:szCs w:val="28"/>
        </w:rPr>
        <w:t xml:space="preserve"> Дейностите, които ще изпълняваме като подизпълнител, са: .....................</w:t>
      </w:r>
    </w:p>
    <w:p w:rsidR="003C7520" w:rsidRPr="003C7520" w:rsidRDefault="003C7520" w:rsidP="003C7520">
      <w:pPr>
        <w:spacing w:line="276" w:lineRule="auto"/>
        <w:jc w:val="center"/>
        <w:rPr>
          <w:b/>
          <w:i/>
          <w:sz w:val="20"/>
        </w:rPr>
      </w:pPr>
      <w:r w:rsidRPr="003C7520">
        <w:rPr>
          <w:b/>
          <w:i/>
          <w:sz w:val="20"/>
        </w:rPr>
        <w:t>(изброяват се конкретните части от предмета на обществената поръчка, които ще бъдат изпълнени от подизпълнителя)</w:t>
      </w:r>
    </w:p>
    <w:p w:rsidR="003C7520" w:rsidRPr="003C7520" w:rsidRDefault="003C7520" w:rsidP="003C7520">
      <w:pPr>
        <w:spacing w:line="276" w:lineRule="auto"/>
        <w:rPr>
          <w:szCs w:val="28"/>
          <w:u w:val="single"/>
        </w:rPr>
      </w:pPr>
      <w:r w:rsidRPr="003C7520">
        <w:rPr>
          <w:szCs w:val="28"/>
          <w:u w:val="single"/>
        </w:rPr>
        <w:t xml:space="preserve"> </w:t>
      </w:r>
    </w:p>
    <w:p w:rsidR="003C7520" w:rsidRPr="003C7520" w:rsidRDefault="003C7520" w:rsidP="003C7520">
      <w:pPr>
        <w:spacing w:line="276" w:lineRule="auto"/>
        <w:rPr>
          <w:szCs w:val="28"/>
        </w:rPr>
      </w:pPr>
      <w:r w:rsidRPr="003C7520">
        <w:rPr>
          <w:b/>
          <w:szCs w:val="28"/>
        </w:rPr>
        <w:t>3.</w:t>
      </w:r>
      <w:r w:rsidRPr="003C7520">
        <w:rPr>
          <w:szCs w:val="28"/>
        </w:rPr>
        <w:t xml:space="preserve"> Запознати сме с разпоредбата на чл. 55, ал. 5 от Закона за обществените поръчки, че заявявайки желанието си да бъдем подизпълнител в офертата на посочения по-горе участник, нямаме право да се явим като участник в горепосочената процедура и да представим самостоятелна оферта. </w:t>
      </w:r>
    </w:p>
    <w:p w:rsidR="003C7520" w:rsidRPr="003C7520" w:rsidRDefault="003C7520" w:rsidP="003C7520">
      <w:pPr>
        <w:ind w:firstLine="0"/>
        <w:rPr>
          <w:b/>
          <w:bCs/>
          <w:szCs w:val="28"/>
        </w:rPr>
      </w:pPr>
      <w:r w:rsidRPr="003C7520">
        <w:rPr>
          <w:b/>
          <w:bCs/>
          <w:szCs w:val="28"/>
        </w:rPr>
        <w:t>Правно обвързващ подпис и печат:</w:t>
      </w:r>
    </w:p>
    <w:p w:rsidR="003C7520" w:rsidRPr="003C7520" w:rsidRDefault="003C7520" w:rsidP="003C7520">
      <w:pPr>
        <w:rPr>
          <w:sz w:val="26"/>
          <w:szCs w:val="26"/>
          <w:u w:val="single"/>
        </w:rPr>
      </w:pPr>
    </w:p>
    <w:tbl>
      <w:tblPr>
        <w:tblW w:w="0" w:type="auto"/>
        <w:tblInd w:w="108" w:type="dxa"/>
        <w:tblLook w:val="0000" w:firstRow="0" w:lastRow="0" w:firstColumn="0" w:lastColumn="0" w:noHBand="0" w:noVBand="0"/>
      </w:tblPr>
      <w:tblGrid>
        <w:gridCol w:w="4153"/>
        <w:gridCol w:w="4261"/>
      </w:tblGrid>
      <w:tr w:rsidR="003C7520" w:rsidRPr="003C7520" w:rsidTr="00EF05FF">
        <w:trPr>
          <w:trHeight w:val="376"/>
        </w:trPr>
        <w:tc>
          <w:tcPr>
            <w:tcW w:w="4153" w:type="dxa"/>
          </w:tcPr>
          <w:p w:rsidR="003C7520" w:rsidRPr="003C7520" w:rsidRDefault="003C7520" w:rsidP="003C7520">
            <w:pPr>
              <w:ind w:left="-108" w:firstLine="0"/>
              <w:rPr>
                <w:szCs w:val="28"/>
              </w:rPr>
            </w:pPr>
            <w:r w:rsidRPr="003C7520">
              <w:rPr>
                <w:rFonts w:eastAsia="MS Mincho"/>
                <w:szCs w:val="28"/>
              </w:rPr>
              <w:br w:type="page"/>
            </w:r>
            <w:r w:rsidRPr="003C7520">
              <w:rPr>
                <w:szCs w:val="28"/>
              </w:rPr>
              <w:t xml:space="preserve">Дата </w:t>
            </w:r>
          </w:p>
        </w:tc>
        <w:tc>
          <w:tcPr>
            <w:tcW w:w="4261" w:type="dxa"/>
          </w:tcPr>
          <w:p w:rsidR="003C7520" w:rsidRPr="003C7520" w:rsidRDefault="003C7520" w:rsidP="003C7520">
            <w:pPr>
              <w:ind w:firstLine="0"/>
              <w:rPr>
                <w:szCs w:val="28"/>
              </w:rPr>
            </w:pPr>
            <w:r w:rsidRPr="003C7520">
              <w:rPr>
                <w:szCs w:val="28"/>
              </w:rPr>
              <w:t>________/ _________ / ______</w:t>
            </w:r>
          </w:p>
        </w:tc>
      </w:tr>
      <w:tr w:rsidR="003C7520" w:rsidRPr="003C7520" w:rsidTr="00EF05FF">
        <w:tc>
          <w:tcPr>
            <w:tcW w:w="4153" w:type="dxa"/>
          </w:tcPr>
          <w:p w:rsidR="003C7520" w:rsidRPr="003C7520" w:rsidRDefault="003C7520" w:rsidP="003C7520">
            <w:pPr>
              <w:ind w:left="-108" w:firstLine="0"/>
              <w:rPr>
                <w:szCs w:val="28"/>
              </w:rPr>
            </w:pPr>
            <w:r w:rsidRPr="003C7520">
              <w:rPr>
                <w:szCs w:val="28"/>
              </w:rPr>
              <w:t>Име и фамилия</w:t>
            </w:r>
          </w:p>
          <w:p w:rsidR="003C7520" w:rsidRPr="003C7520" w:rsidRDefault="003C7520" w:rsidP="003C7520">
            <w:pPr>
              <w:ind w:left="-108" w:firstLine="0"/>
              <w:rPr>
                <w:szCs w:val="28"/>
              </w:rPr>
            </w:pPr>
          </w:p>
        </w:tc>
        <w:tc>
          <w:tcPr>
            <w:tcW w:w="4261" w:type="dxa"/>
          </w:tcPr>
          <w:p w:rsidR="003C7520" w:rsidRPr="003C7520" w:rsidRDefault="003C7520" w:rsidP="003C7520">
            <w:pPr>
              <w:ind w:firstLine="0"/>
              <w:rPr>
                <w:szCs w:val="28"/>
              </w:rPr>
            </w:pPr>
            <w:r w:rsidRPr="003C7520">
              <w:rPr>
                <w:szCs w:val="28"/>
              </w:rPr>
              <w:t>__________________________</w:t>
            </w:r>
          </w:p>
        </w:tc>
      </w:tr>
      <w:tr w:rsidR="003C7520" w:rsidRPr="003C7520" w:rsidTr="00EF05FF">
        <w:tc>
          <w:tcPr>
            <w:tcW w:w="4153" w:type="dxa"/>
          </w:tcPr>
          <w:p w:rsidR="003C7520" w:rsidRPr="003C7520" w:rsidRDefault="003C7520" w:rsidP="003C7520">
            <w:pPr>
              <w:ind w:left="-108" w:firstLine="0"/>
              <w:rPr>
                <w:szCs w:val="28"/>
              </w:rPr>
            </w:pPr>
            <w:r w:rsidRPr="003C7520">
              <w:rPr>
                <w:szCs w:val="28"/>
              </w:rPr>
              <w:t>Подпис на упълномощеното лице</w:t>
            </w:r>
          </w:p>
        </w:tc>
        <w:tc>
          <w:tcPr>
            <w:tcW w:w="4261" w:type="dxa"/>
          </w:tcPr>
          <w:p w:rsidR="003C7520" w:rsidRPr="003C7520" w:rsidRDefault="003C7520" w:rsidP="003C7520">
            <w:pPr>
              <w:ind w:firstLine="0"/>
              <w:rPr>
                <w:szCs w:val="28"/>
              </w:rPr>
            </w:pPr>
            <w:r w:rsidRPr="003C7520">
              <w:rPr>
                <w:szCs w:val="28"/>
              </w:rPr>
              <w:t>___________________________</w:t>
            </w:r>
          </w:p>
        </w:tc>
      </w:tr>
      <w:tr w:rsidR="003C7520" w:rsidRPr="003C7520" w:rsidTr="00EF05FF">
        <w:tc>
          <w:tcPr>
            <w:tcW w:w="4153" w:type="dxa"/>
          </w:tcPr>
          <w:p w:rsidR="003C7520" w:rsidRPr="003C7520" w:rsidRDefault="003C7520" w:rsidP="003C7520">
            <w:pPr>
              <w:ind w:left="-108" w:firstLine="0"/>
              <w:rPr>
                <w:szCs w:val="28"/>
              </w:rPr>
            </w:pPr>
            <w:r w:rsidRPr="003C7520">
              <w:rPr>
                <w:szCs w:val="28"/>
              </w:rPr>
              <w:t xml:space="preserve">Длъжност </w:t>
            </w:r>
          </w:p>
        </w:tc>
        <w:tc>
          <w:tcPr>
            <w:tcW w:w="4261" w:type="dxa"/>
          </w:tcPr>
          <w:p w:rsidR="003C7520" w:rsidRPr="003C7520" w:rsidRDefault="003C7520" w:rsidP="003C7520">
            <w:pPr>
              <w:ind w:firstLine="0"/>
              <w:rPr>
                <w:szCs w:val="28"/>
              </w:rPr>
            </w:pPr>
            <w:r w:rsidRPr="003C7520">
              <w:rPr>
                <w:szCs w:val="28"/>
              </w:rPr>
              <w:t>___________________________</w:t>
            </w:r>
          </w:p>
        </w:tc>
      </w:tr>
      <w:tr w:rsidR="003C7520" w:rsidRPr="003C7520" w:rsidTr="00EF05FF">
        <w:tc>
          <w:tcPr>
            <w:tcW w:w="4153" w:type="dxa"/>
          </w:tcPr>
          <w:p w:rsidR="003C7520" w:rsidRPr="003C7520" w:rsidRDefault="003C7520" w:rsidP="003C7520">
            <w:pPr>
              <w:ind w:left="-108" w:firstLine="0"/>
              <w:rPr>
                <w:szCs w:val="28"/>
              </w:rPr>
            </w:pPr>
            <w:r w:rsidRPr="003C7520">
              <w:rPr>
                <w:szCs w:val="28"/>
              </w:rPr>
              <w:t>Наименование на участника</w:t>
            </w:r>
          </w:p>
        </w:tc>
        <w:tc>
          <w:tcPr>
            <w:tcW w:w="4261" w:type="dxa"/>
          </w:tcPr>
          <w:p w:rsidR="003C7520" w:rsidRPr="003C7520" w:rsidRDefault="003C7520" w:rsidP="003C7520">
            <w:pPr>
              <w:pBdr>
                <w:bottom w:val="single" w:sz="12" w:space="1" w:color="auto"/>
              </w:pBdr>
              <w:ind w:firstLine="0"/>
              <w:rPr>
                <w:szCs w:val="28"/>
              </w:rPr>
            </w:pPr>
          </w:p>
          <w:p w:rsidR="003C7520" w:rsidRPr="003C7520" w:rsidRDefault="003C7520" w:rsidP="003C7520">
            <w:pPr>
              <w:ind w:firstLine="0"/>
              <w:rPr>
                <w:szCs w:val="28"/>
              </w:rPr>
            </w:pPr>
          </w:p>
        </w:tc>
      </w:tr>
    </w:tbl>
    <w:p w:rsidR="001D0561" w:rsidRDefault="003C7520" w:rsidP="00D95058">
      <w:pPr>
        <w:ind w:left="7200" w:firstLine="0"/>
        <w:jc w:val="left"/>
        <w:rPr>
          <w:snapToGrid w:val="0"/>
        </w:rPr>
      </w:pPr>
      <w:r>
        <w:rPr>
          <w:b/>
          <w:snapToGrid w:val="0"/>
        </w:rPr>
        <w:br w:type="page"/>
      </w:r>
      <w:r w:rsidR="001D0561" w:rsidRPr="00725E2C">
        <w:rPr>
          <w:b/>
          <w:snapToGrid w:val="0"/>
        </w:rPr>
        <w:lastRenderedPageBreak/>
        <w:t xml:space="preserve">Приложение№ </w:t>
      </w:r>
      <w:r>
        <w:rPr>
          <w:b/>
          <w:snapToGrid w:val="0"/>
        </w:rPr>
        <w:t>5</w:t>
      </w:r>
      <w:r w:rsidR="001D0561" w:rsidRPr="00FA0523">
        <w:rPr>
          <w:snapToGrid w:val="0"/>
        </w:rPr>
        <w:t xml:space="preserve"> </w:t>
      </w:r>
    </w:p>
    <w:p w:rsidR="00062D2E" w:rsidRPr="00062D2E" w:rsidRDefault="00062D2E" w:rsidP="001D0561">
      <w:pPr>
        <w:suppressAutoHyphens/>
        <w:spacing w:line="276" w:lineRule="auto"/>
        <w:ind w:firstLine="0"/>
        <w:jc w:val="center"/>
        <w:rPr>
          <w:rFonts w:eastAsia="Calibri"/>
          <w:b/>
          <w:bCs/>
          <w:kern w:val="1"/>
          <w:sz w:val="24"/>
          <w:szCs w:val="24"/>
          <w:lang w:eastAsia="zh-CN"/>
        </w:rPr>
      </w:pPr>
      <w:r w:rsidRPr="00062D2E">
        <w:rPr>
          <w:rFonts w:eastAsia="Calibri"/>
          <w:b/>
          <w:bCs/>
          <w:kern w:val="1"/>
          <w:sz w:val="32"/>
          <w:szCs w:val="32"/>
          <w:lang w:eastAsia="zh-CN"/>
        </w:rPr>
        <w:t>Д  Е  К  Л  А  Р  А  Ц  И  Я</w:t>
      </w:r>
    </w:p>
    <w:p w:rsidR="00062D2E" w:rsidRPr="00062D2E" w:rsidRDefault="00062D2E" w:rsidP="00062D2E">
      <w:pPr>
        <w:suppressAutoHyphens/>
        <w:spacing w:line="276" w:lineRule="auto"/>
        <w:ind w:firstLine="0"/>
        <w:jc w:val="center"/>
        <w:rPr>
          <w:rFonts w:eastAsia="Calibri"/>
          <w:bCs/>
          <w:kern w:val="1"/>
          <w:sz w:val="24"/>
          <w:szCs w:val="24"/>
          <w:lang w:eastAsia="zh-CN"/>
        </w:rPr>
      </w:pPr>
      <w:r w:rsidRPr="00062D2E">
        <w:rPr>
          <w:rFonts w:eastAsia="Calibri"/>
          <w:b/>
          <w:bCs/>
          <w:kern w:val="1"/>
          <w:sz w:val="24"/>
          <w:szCs w:val="24"/>
          <w:lang w:eastAsia="zh-CN"/>
        </w:rPr>
        <w:t xml:space="preserve">за наличието на </w:t>
      </w:r>
      <w:r w:rsidR="00CB42E3">
        <w:rPr>
          <w:rFonts w:eastAsia="Calibri"/>
          <w:b/>
          <w:bCs/>
          <w:kern w:val="1"/>
          <w:sz w:val="24"/>
          <w:szCs w:val="24"/>
          <w:lang w:eastAsia="zh-CN"/>
        </w:rPr>
        <w:t>лекарски кабинети и/или лаборатории</w:t>
      </w:r>
      <w:r w:rsidRPr="00062D2E">
        <w:rPr>
          <w:rFonts w:eastAsia="Calibri"/>
          <w:b/>
          <w:bCs/>
          <w:kern w:val="1"/>
          <w:sz w:val="24"/>
          <w:szCs w:val="24"/>
          <w:lang w:eastAsia="zh-CN"/>
        </w:rPr>
        <w:t xml:space="preserve"> </w:t>
      </w:r>
    </w:p>
    <w:p w:rsidR="00062D2E" w:rsidRPr="00062D2E" w:rsidRDefault="00062D2E" w:rsidP="00062D2E">
      <w:pPr>
        <w:suppressAutoHyphens/>
        <w:spacing w:line="276" w:lineRule="auto"/>
        <w:rPr>
          <w:rFonts w:eastAsia="Calibri"/>
          <w:bCs/>
          <w:kern w:val="1"/>
          <w:sz w:val="24"/>
          <w:szCs w:val="24"/>
          <w:lang w:eastAsia="zh-CN"/>
        </w:rPr>
      </w:pPr>
    </w:p>
    <w:p w:rsidR="00CB42E3" w:rsidRDefault="00CB42E3" w:rsidP="00CB42E3">
      <w:pPr>
        <w:suppressAutoHyphens/>
        <w:spacing w:line="276" w:lineRule="auto"/>
        <w:rPr>
          <w:rFonts w:eastAsia="Calibri"/>
          <w:bCs/>
          <w:kern w:val="1"/>
          <w:sz w:val="24"/>
          <w:szCs w:val="24"/>
          <w:lang w:val="ru-RU" w:eastAsia="zh-CN"/>
        </w:rPr>
      </w:pPr>
      <w:r>
        <w:rPr>
          <w:rFonts w:eastAsia="Calibri"/>
          <w:bCs/>
          <w:kern w:val="1"/>
          <w:sz w:val="24"/>
          <w:szCs w:val="24"/>
          <w:lang w:eastAsia="zh-CN"/>
        </w:rPr>
        <w:t>Долуподписаният/</w:t>
      </w:r>
      <w:r w:rsidR="00062D2E" w:rsidRPr="00062D2E">
        <w:rPr>
          <w:rFonts w:eastAsia="Calibri"/>
          <w:bCs/>
          <w:kern w:val="1"/>
          <w:sz w:val="24"/>
          <w:szCs w:val="24"/>
          <w:lang w:eastAsia="zh-CN"/>
        </w:rPr>
        <w:t>ат</w:t>
      </w:r>
      <w:r>
        <w:rPr>
          <w:rFonts w:eastAsia="Calibri"/>
          <w:bCs/>
          <w:kern w:val="1"/>
          <w:sz w:val="24"/>
          <w:szCs w:val="24"/>
          <w:lang w:eastAsia="zh-CN"/>
        </w:rPr>
        <w:t>а: …………………………………………………………………………</w:t>
      </w:r>
      <w:r w:rsidR="00062D2E" w:rsidRPr="00062D2E">
        <w:rPr>
          <w:rFonts w:eastAsia="Calibri"/>
          <w:bCs/>
          <w:kern w:val="1"/>
          <w:sz w:val="24"/>
          <w:szCs w:val="24"/>
          <w:lang w:eastAsia="zh-CN"/>
        </w:rPr>
        <w:t>ЕГН……………………………………....….,</w:t>
      </w:r>
      <w:r>
        <w:rPr>
          <w:rFonts w:eastAsia="Calibri"/>
          <w:bCs/>
          <w:kern w:val="1"/>
          <w:sz w:val="24"/>
          <w:szCs w:val="24"/>
          <w:lang w:eastAsia="zh-CN"/>
        </w:rPr>
        <w:t xml:space="preserve">представляващ </w:t>
      </w:r>
      <w:r w:rsidR="00062D2E" w:rsidRPr="00062D2E">
        <w:rPr>
          <w:rFonts w:eastAsia="Calibri"/>
          <w:bCs/>
          <w:kern w:val="1"/>
          <w:sz w:val="24"/>
          <w:szCs w:val="24"/>
          <w:lang w:val="ru-RU" w:eastAsia="zh-CN"/>
        </w:rPr>
        <w:t>.................................</w:t>
      </w:r>
      <w:r>
        <w:rPr>
          <w:rFonts w:eastAsia="Calibri"/>
          <w:bCs/>
          <w:kern w:val="1"/>
          <w:sz w:val="24"/>
          <w:szCs w:val="24"/>
          <w:lang w:val="ru-RU" w:eastAsia="zh-CN"/>
        </w:rPr>
        <w:t>.............................</w:t>
      </w:r>
    </w:p>
    <w:p w:rsidR="00CB42E3" w:rsidRDefault="00CB42E3" w:rsidP="00CB42E3">
      <w:pPr>
        <w:suppressAutoHyphens/>
        <w:spacing w:line="276" w:lineRule="auto"/>
        <w:rPr>
          <w:rFonts w:eastAsia="Calibri"/>
          <w:bCs/>
          <w:kern w:val="1"/>
          <w:sz w:val="24"/>
          <w:szCs w:val="24"/>
          <w:lang w:val="ru-RU" w:eastAsia="zh-CN"/>
        </w:rPr>
      </w:pPr>
      <w:r w:rsidRPr="00062D2E">
        <w:rPr>
          <w:kern w:val="1"/>
          <w:sz w:val="18"/>
          <w:szCs w:val="18"/>
          <w:lang w:eastAsia="zh-CN"/>
        </w:rPr>
        <w:t xml:space="preserve">                                        </w:t>
      </w:r>
      <w:r w:rsidRPr="00062D2E">
        <w:rPr>
          <w:i/>
          <w:kern w:val="1"/>
          <w:sz w:val="18"/>
          <w:szCs w:val="18"/>
          <w:lang w:eastAsia="zh-CN"/>
        </w:rPr>
        <w:t xml:space="preserve">                 </w:t>
      </w:r>
      <w:r>
        <w:rPr>
          <w:i/>
          <w:kern w:val="1"/>
          <w:sz w:val="18"/>
          <w:szCs w:val="18"/>
          <w:lang w:eastAsia="zh-CN"/>
        </w:rPr>
        <w:tab/>
      </w:r>
      <w:r>
        <w:rPr>
          <w:i/>
          <w:kern w:val="1"/>
          <w:sz w:val="18"/>
          <w:szCs w:val="18"/>
          <w:lang w:eastAsia="zh-CN"/>
        </w:rPr>
        <w:tab/>
      </w:r>
      <w:r>
        <w:rPr>
          <w:i/>
          <w:kern w:val="1"/>
          <w:sz w:val="18"/>
          <w:szCs w:val="18"/>
          <w:lang w:eastAsia="zh-CN"/>
        </w:rPr>
        <w:tab/>
      </w:r>
      <w:r>
        <w:rPr>
          <w:i/>
          <w:kern w:val="1"/>
          <w:sz w:val="18"/>
          <w:szCs w:val="18"/>
          <w:lang w:eastAsia="zh-CN"/>
        </w:rPr>
        <w:tab/>
      </w:r>
      <w:r>
        <w:rPr>
          <w:i/>
          <w:kern w:val="1"/>
          <w:sz w:val="18"/>
          <w:szCs w:val="18"/>
          <w:lang w:eastAsia="zh-CN"/>
        </w:rPr>
        <w:tab/>
      </w:r>
      <w:r w:rsidRPr="00062D2E">
        <w:rPr>
          <w:i/>
          <w:kern w:val="1"/>
          <w:sz w:val="18"/>
          <w:szCs w:val="18"/>
          <w:lang w:eastAsia="zh-CN"/>
        </w:rPr>
        <w:t xml:space="preserve">  </w:t>
      </w:r>
      <w:r w:rsidRPr="00062D2E">
        <w:rPr>
          <w:rFonts w:eastAsia="Calibri"/>
          <w:i/>
          <w:kern w:val="1"/>
          <w:sz w:val="18"/>
          <w:szCs w:val="18"/>
          <w:lang w:eastAsia="zh-CN"/>
        </w:rPr>
        <w:t xml:space="preserve">(наименование на участника) </w:t>
      </w:r>
      <w:r w:rsidRPr="00062D2E">
        <w:rPr>
          <w:rFonts w:eastAsia="Calibri"/>
          <w:kern w:val="1"/>
          <w:sz w:val="18"/>
          <w:szCs w:val="18"/>
          <w:lang w:eastAsia="zh-CN"/>
        </w:rPr>
        <w:t xml:space="preserve">                                                                                            </w:t>
      </w:r>
    </w:p>
    <w:p w:rsidR="00062D2E" w:rsidRPr="00CB42E3" w:rsidRDefault="00062D2E" w:rsidP="00CB42E3">
      <w:pPr>
        <w:suppressAutoHyphens/>
        <w:spacing w:line="276" w:lineRule="auto"/>
        <w:rPr>
          <w:rFonts w:eastAsia="Calibri"/>
          <w:bCs/>
          <w:kern w:val="1"/>
          <w:sz w:val="24"/>
          <w:szCs w:val="24"/>
          <w:lang w:eastAsia="zh-CN"/>
        </w:rPr>
      </w:pPr>
      <w:r w:rsidRPr="00062D2E">
        <w:rPr>
          <w:rFonts w:eastAsia="Calibri"/>
          <w:bCs/>
          <w:kern w:val="1"/>
          <w:sz w:val="24"/>
          <w:szCs w:val="24"/>
          <w:lang w:eastAsia="zh-CN"/>
        </w:rPr>
        <w:t>в качеството си на  ………………..................................................................................</w:t>
      </w:r>
      <w:r w:rsidRPr="00062D2E">
        <w:rPr>
          <w:rFonts w:eastAsia="Calibri"/>
          <w:bCs/>
          <w:kern w:val="1"/>
          <w:sz w:val="24"/>
          <w:szCs w:val="24"/>
          <w:lang w:val="ru-RU" w:eastAsia="zh-CN"/>
        </w:rPr>
        <w:t>....</w:t>
      </w:r>
      <w:r w:rsidRPr="00062D2E">
        <w:rPr>
          <w:rFonts w:eastAsia="Calibri"/>
          <w:bCs/>
          <w:kern w:val="1"/>
          <w:sz w:val="24"/>
          <w:szCs w:val="24"/>
          <w:lang w:eastAsia="zh-CN"/>
        </w:rPr>
        <w:t>..,</w:t>
      </w:r>
    </w:p>
    <w:p w:rsidR="00062D2E" w:rsidRPr="00062D2E" w:rsidRDefault="00062D2E" w:rsidP="00CB42E3">
      <w:pPr>
        <w:suppressAutoHyphens/>
        <w:spacing w:after="173" w:line="276" w:lineRule="auto"/>
        <w:ind w:left="2880"/>
        <w:rPr>
          <w:rFonts w:eastAsia="Calibri"/>
          <w:kern w:val="1"/>
          <w:sz w:val="22"/>
          <w:szCs w:val="22"/>
          <w:lang w:val="ru-RU" w:eastAsia="zh-CN"/>
        </w:rPr>
      </w:pPr>
      <w:r w:rsidRPr="00062D2E">
        <w:rPr>
          <w:rFonts w:eastAsia="Calibri"/>
          <w:kern w:val="1"/>
          <w:sz w:val="18"/>
          <w:szCs w:val="18"/>
          <w:lang w:eastAsia="zh-CN"/>
        </w:rPr>
        <w:t xml:space="preserve"> </w:t>
      </w:r>
      <w:r w:rsidRPr="00062D2E">
        <w:rPr>
          <w:rFonts w:eastAsia="Calibri"/>
          <w:i/>
          <w:kern w:val="1"/>
          <w:sz w:val="18"/>
          <w:szCs w:val="18"/>
          <w:lang w:eastAsia="zh-CN"/>
        </w:rPr>
        <w:t>(управител, изпълнителен директор, друго)</w:t>
      </w:r>
    </w:p>
    <w:p w:rsidR="00062D2E" w:rsidRPr="00062D2E" w:rsidRDefault="00062D2E" w:rsidP="00062D2E">
      <w:pPr>
        <w:suppressAutoHyphens/>
        <w:rPr>
          <w:b/>
          <w:bCs/>
          <w:sz w:val="24"/>
          <w:szCs w:val="24"/>
          <w:lang w:eastAsia="zh-CN"/>
        </w:rPr>
      </w:pPr>
      <w:r w:rsidRPr="00062D2E">
        <w:rPr>
          <w:b/>
          <w:bCs/>
          <w:sz w:val="24"/>
          <w:szCs w:val="24"/>
          <w:lang w:val="ru-RU" w:eastAsia="zh-CN"/>
        </w:rPr>
        <w:t xml:space="preserve">В КАЧЕСТВОТО МИ НА УЧАСТНИК (ПОДИЗПЪЛНИТЕЛ) В ПРОЦЕДУРА ЗА ВЪЗЛАГАНЕ НА ОБЩЕСТВЕНА ПОРЪЧКА </w:t>
      </w:r>
      <w:r w:rsidRPr="00062D2E">
        <w:rPr>
          <w:b/>
          <w:bCs/>
          <w:sz w:val="24"/>
          <w:szCs w:val="24"/>
          <w:lang w:eastAsia="zh-CN"/>
        </w:rPr>
        <w:t xml:space="preserve">ПО </w:t>
      </w:r>
      <w:proofErr w:type="gramStart"/>
      <w:r w:rsidRPr="00062D2E">
        <w:rPr>
          <w:b/>
          <w:bCs/>
          <w:sz w:val="24"/>
          <w:szCs w:val="24"/>
          <w:lang w:eastAsia="zh-CN"/>
        </w:rPr>
        <w:t>РЕДА НА</w:t>
      </w:r>
      <w:proofErr w:type="gramEnd"/>
      <w:r w:rsidRPr="00062D2E">
        <w:rPr>
          <w:b/>
          <w:bCs/>
          <w:sz w:val="24"/>
          <w:szCs w:val="24"/>
          <w:lang w:eastAsia="zh-CN"/>
        </w:rPr>
        <w:t xml:space="preserve"> ГЛАВА </w:t>
      </w:r>
      <w:r>
        <w:rPr>
          <w:b/>
          <w:bCs/>
          <w:sz w:val="24"/>
          <w:szCs w:val="24"/>
          <w:lang w:eastAsia="zh-CN"/>
        </w:rPr>
        <w:t xml:space="preserve">ОСМА „А” </w:t>
      </w:r>
      <w:r w:rsidRPr="00062D2E">
        <w:rPr>
          <w:b/>
          <w:bCs/>
          <w:sz w:val="24"/>
          <w:szCs w:val="24"/>
          <w:lang w:eastAsia="zh-CN"/>
        </w:rPr>
        <w:t xml:space="preserve">ОТ ЗОП </w:t>
      </w:r>
      <w:r w:rsidRPr="00062D2E">
        <w:rPr>
          <w:b/>
          <w:bCs/>
          <w:sz w:val="24"/>
          <w:szCs w:val="24"/>
          <w:lang w:val="ru-RU" w:eastAsia="zh-CN"/>
        </w:rPr>
        <w:t xml:space="preserve">С </w:t>
      </w:r>
      <w:r w:rsidRPr="00062D2E">
        <w:rPr>
          <w:b/>
          <w:bCs/>
          <w:sz w:val="24"/>
          <w:szCs w:val="24"/>
          <w:lang w:eastAsia="zh-CN"/>
        </w:rPr>
        <w:t>ПРЕДМЕТ:</w:t>
      </w:r>
      <w:r w:rsidRPr="00062D2E">
        <w:rPr>
          <w:b/>
          <w:bCs/>
          <w:i/>
          <w:sz w:val="24"/>
          <w:szCs w:val="24"/>
          <w:lang w:eastAsia="zh-CN"/>
        </w:rPr>
        <w:t xml:space="preserve"> </w:t>
      </w:r>
      <w:r w:rsidRPr="00062D2E">
        <w:rPr>
          <w:b/>
          <w:bCs/>
          <w:i/>
          <w:sz w:val="24"/>
          <w:szCs w:val="24"/>
          <w:lang w:val="ru-RU" w:eastAsia="zh-CN"/>
        </w:rPr>
        <w:t>“</w:t>
      </w:r>
      <w:r>
        <w:rPr>
          <w:b/>
          <w:bCs/>
          <w:i/>
          <w:sz w:val="24"/>
          <w:szCs w:val="24"/>
          <w:lang w:val="ru-RU" w:eastAsia="zh-CN"/>
        </w:rPr>
        <w:t>……………………………………………………………………………………..</w:t>
      </w:r>
      <w:r w:rsidRPr="00062D2E">
        <w:rPr>
          <w:b/>
          <w:bCs/>
          <w:sz w:val="24"/>
          <w:szCs w:val="24"/>
          <w:lang w:eastAsia="zh-CN"/>
        </w:rPr>
        <w:t xml:space="preserve"> “</w:t>
      </w:r>
    </w:p>
    <w:p w:rsidR="00062D2E" w:rsidRPr="00062D2E" w:rsidRDefault="00062D2E" w:rsidP="00062D2E">
      <w:pPr>
        <w:tabs>
          <w:tab w:val="left" w:pos="0"/>
        </w:tabs>
        <w:suppressAutoHyphens/>
        <w:spacing w:after="200" w:line="276" w:lineRule="auto"/>
        <w:ind w:firstLine="0"/>
        <w:rPr>
          <w:rFonts w:eastAsia="Calibri"/>
          <w:b/>
          <w:kern w:val="1"/>
          <w:szCs w:val="28"/>
          <w:lang w:eastAsia="zh-CN"/>
        </w:rPr>
      </w:pPr>
    </w:p>
    <w:p w:rsidR="00062D2E" w:rsidRPr="00062D2E" w:rsidRDefault="00062D2E" w:rsidP="00062D2E">
      <w:pPr>
        <w:suppressAutoHyphens/>
        <w:spacing w:after="200" w:line="276" w:lineRule="auto"/>
        <w:ind w:firstLine="0"/>
        <w:jc w:val="center"/>
        <w:rPr>
          <w:rFonts w:eastAsia="Calibri"/>
          <w:bCs/>
          <w:kern w:val="1"/>
          <w:sz w:val="24"/>
          <w:szCs w:val="24"/>
          <w:lang w:eastAsia="zh-CN"/>
        </w:rPr>
      </w:pPr>
      <w:r w:rsidRPr="00062D2E">
        <w:rPr>
          <w:rFonts w:eastAsia="Calibri"/>
          <w:b/>
          <w:kern w:val="1"/>
          <w:szCs w:val="28"/>
          <w:lang w:eastAsia="zh-CN"/>
        </w:rPr>
        <w:t>Д  Е  К  Л  А  Р  И  Р  А  М, че:</w:t>
      </w:r>
    </w:p>
    <w:p w:rsidR="00062D2E" w:rsidRPr="00062D2E" w:rsidRDefault="00062D2E" w:rsidP="00062D2E">
      <w:pPr>
        <w:suppressAutoHyphens/>
        <w:spacing w:line="276" w:lineRule="auto"/>
        <w:rPr>
          <w:b/>
          <w:bCs/>
          <w:kern w:val="1"/>
          <w:sz w:val="24"/>
          <w:szCs w:val="24"/>
          <w:lang w:val="en-US" w:eastAsia="zh-CN"/>
        </w:rPr>
      </w:pPr>
      <w:r w:rsidRPr="00062D2E">
        <w:rPr>
          <w:rFonts w:eastAsia="Calibri"/>
          <w:bCs/>
          <w:kern w:val="1"/>
          <w:sz w:val="24"/>
          <w:szCs w:val="24"/>
          <w:lang w:eastAsia="zh-CN"/>
        </w:rPr>
        <w:t xml:space="preserve">Ще осигуря </w:t>
      </w:r>
      <w:r w:rsidR="00CB42E3">
        <w:rPr>
          <w:rFonts w:eastAsia="Calibri"/>
          <w:b/>
          <w:bCs/>
          <w:kern w:val="1"/>
          <w:sz w:val="24"/>
          <w:szCs w:val="24"/>
          <w:lang w:eastAsia="zh-CN"/>
        </w:rPr>
        <w:t>лекарски кабинети и/или лаборатории</w:t>
      </w:r>
      <w:r w:rsidRPr="00062D2E">
        <w:rPr>
          <w:rFonts w:eastAsia="Calibri"/>
          <w:bCs/>
          <w:kern w:val="1"/>
          <w:sz w:val="24"/>
          <w:szCs w:val="24"/>
          <w:lang w:eastAsia="zh-CN"/>
        </w:rPr>
        <w:t xml:space="preserve">, които ще използвам за реализиране на предмета на поръчката по обособена позиция </w:t>
      </w:r>
      <w:r>
        <w:rPr>
          <w:rFonts w:eastAsia="Calibri"/>
          <w:bCs/>
          <w:kern w:val="1"/>
          <w:sz w:val="24"/>
          <w:szCs w:val="24"/>
          <w:lang w:eastAsia="zh-CN"/>
        </w:rPr>
        <w:t>……………</w:t>
      </w:r>
      <w:r w:rsidRPr="00062D2E">
        <w:rPr>
          <w:rFonts w:eastAsia="Calibri"/>
          <w:bCs/>
          <w:kern w:val="1"/>
          <w:sz w:val="24"/>
          <w:szCs w:val="24"/>
          <w:lang w:eastAsia="zh-CN"/>
        </w:rPr>
        <w:t xml:space="preserve">, на адрес на територията гр. </w:t>
      </w:r>
      <w:r>
        <w:rPr>
          <w:rFonts w:eastAsia="Calibri"/>
          <w:bCs/>
          <w:kern w:val="1"/>
          <w:sz w:val="24"/>
          <w:szCs w:val="24"/>
          <w:lang w:eastAsia="zh-CN"/>
        </w:rPr>
        <w:t>…………………..</w:t>
      </w:r>
      <w:r w:rsidRPr="00062D2E">
        <w:rPr>
          <w:rFonts w:eastAsia="Calibri"/>
          <w:bCs/>
          <w:kern w:val="1"/>
          <w:sz w:val="24"/>
          <w:szCs w:val="24"/>
          <w:lang w:eastAsia="zh-CN"/>
        </w:rPr>
        <w:t>:</w:t>
      </w:r>
    </w:p>
    <w:tbl>
      <w:tblPr>
        <w:tblW w:w="6886" w:type="dxa"/>
        <w:tblInd w:w="40" w:type="dxa"/>
        <w:tblLayout w:type="fixed"/>
        <w:tblCellMar>
          <w:left w:w="40" w:type="dxa"/>
          <w:right w:w="40" w:type="dxa"/>
        </w:tblCellMar>
        <w:tblLook w:val="0000" w:firstRow="0" w:lastRow="0" w:firstColumn="0" w:lastColumn="0" w:noHBand="0" w:noVBand="0"/>
      </w:tblPr>
      <w:tblGrid>
        <w:gridCol w:w="405"/>
        <w:gridCol w:w="4545"/>
        <w:gridCol w:w="1936"/>
      </w:tblGrid>
      <w:tr w:rsidR="00456EB9" w:rsidRPr="00062D2E" w:rsidTr="00456EB9">
        <w:trPr>
          <w:trHeight w:hRule="exact" w:val="728"/>
        </w:trPr>
        <w:tc>
          <w:tcPr>
            <w:tcW w:w="405" w:type="dxa"/>
            <w:tcBorders>
              <w:top w:val="single" w:sz="6" w:space="0" w:color="000000"/>
              <w:left w:val="single" w:sz="6" w:space="0" w:color="000000"/>
            </w:tcBorders>
            <w:shd w:val="clear" w:color="auto" w:fill="FFFFFF"/>
            <w:vAlign w:val="center"/>
          </w:tcPr>
          <w:p w:rsidR="00456EB9" w:rsidRPr="00062D2E" w:rsidRDefault="00456EB9" w:rsidP="00062D2E">
            <w:pPr>
              <w:suppressAutoHyphens/>
              <w:spacing w:line="276" w:lineRule="auto"/>
              <w:ind w:firstLine="0"/>
              <w:jc w:val="center"/>
              <w:rPr>
                <w:rFonts w:eastAsia="Calibri"/>
                <w:b/>
                <w:bCs/>
                <w:kern w:val="1"/>
                <w:sz w:val="24"/>
                <w:szCs w:val="24"/>
                <w:lang w:eastAsia="zh-CN"/>
              </w:rPr>
            </w:pPr>
            <w:r w:rsidRPr="00062D2E">
              <w:rPr>
                <w:b/>
                <w:bCs/>
                <w:kern w:val="1"/>
                <w:sz w:val="24"/>
                <w:szCs w:val="24"/>
                <w:lang w:val="en-US" w:eastAsia="zh-CN"/>
              </w:rPr>
              <w:t>№</w:t>
            </w:r>
          </w:p>
        </w:tc>
        <w:tc>
          <w:tcPr>
            <w:tcW w:w="4545" w:type="dxa"/>
            <w:tcBorders>
              <w:top w:val="single" w:sz="6" w:space="0" w:color="000000"/>
              <w:left w:val="single" w:sz="6" w:space="0" w:color="000000"/>
            </w:tcBorders>
            <w:shd w:val="clear" w:color="auto" w:fill="FFFFFF"/>
            <w:vAlign w:val="center"/>
          </w:tcPr>
          <w:p w:rsidR="00456EB9" w:rsidRPr="00062D2E" w:rsidRDefault="00CB42E3" w:rsidP="00062D2E">
            <w:pPr>
              <w:suppressAutoHyphens/>
              <w:spacing w:line="276" w:lineRule="auto"/>
              <w:ind w:firstLine="0"/>
              <w:jc w:val="center"/>
              <w:rPr>
                <w:rFonts w:eastAsia="Calibri"/>
                <w:b/>
                <w:bCs/>
                <w:kern w:val="1"/>
                <w:sz w:val="24"/>
                <w:szCs w:val="24"/>
                <w:lang w:eastAsia="zh-CN"/>
              </w:rPr>
            </w:pPr>
            <w:r>
              <w:rPr>
                <w:rFonts w:eastAsia="Calibri"/>
                <w:b/>
                <w:bCs/>
                <w:kern w:val="1"/>
                <w:sz w:val="24"/>
                <w:szCs w:val="24"/>
                <w:lang w:eastAsia="zh-CN"/>
              </w:rPr>
              <w:t>Лекарски кабинети и/или лаборатории</w:t>
            </w:r>
          </w:p>
        </w:tc>
        <w:tc>
          <w:tcPr>
            <w:tcW w:w="1936" w:type="dxa"/>
            <w:tcBorders>
              <w:top w:val="single" w:sz="6" w:space="0" w:color="000000"/>
              <w:left w:val="single" w:sz="6" w:space="0" w:color="000000"/>
              <w:right w:val="single" w:sz="6" w:space="0" w:color="000000"/>
            </w:tcBorders>
            <w:shd w:val="clear" w:color="auto" w:fill="FFFFFF"/>
            <w:vAlign w:val="center"/>
          </w:tcPr>
          <w:p w:rsidR="00456EB9" w:rsidRPr="00062D2E" w:rsidRDefault="00456EB9" w:rsidP="00062D2E">
            <w:pPr>
              <w:suppressAutoHyphens/>
              <w:spacing w:line="276" w:lineRule="auto"/>
              <w:ind w:firstLine="0"/>
              <w:jc w:val="center"/>
              <w:rPr>
                <w:rFonts w:eastAsia="Calibri"/>
                <w:b/>
                <w:bCs/>
                <w:kern w:val="1"/>
                <w:sz w:val="24"/>
                <w:szCs w:val="24"/>
                <w:lang w:val="en-US" w:eastAsia="zh-CN"/>
              </w:rPr>
            </w:pPr>
            <w:r w:rsidRPr="00062D2E">
              <w:rPr>
                <w:rFonts w:eastAsia="Calibri"/>
                <w:b/>
                <w:bCs/>
                <w:kern w:val="1"/>
                <w:sz w:val="24"/>
                <w:szCs w:val="24"/>
                <w:lang w:eastAsia="zh-CN"/>
              </w:rPr>
              <w:t xml:space="preserve">Адрес </w:t>
            </w:r>
          </w:p>
        </w:tc>
      </w:tr>
      <w:tr w:rsidR="00456EB9" w:rsidRPr="00062D2E" w:rsidTr="00456EB9">
        <w:trPr>
          <w:trHeight w:hRule="exact" w:val="278"/>
        </w:trPr>
        <w:tc>
          <w:tcPr>
            <w:tcW w:w="405" w:type="dxa"/>
            <w:tcBorders>
              <w:top w:val="single" w:sz="6" w:space="0" w:color="000000"/>
              <w:left w:val="single" w:sz="6" w:space="0" w:color="000000"/>
              <w:bottom w:val="single" w:sz="6" w:space="0" w:color="000000"/>
            </w:tcBorders>
            <w:shd w:val="clear" w:color="auto" w:fill="FFFFFF"/>
          </w:tcPr>
          <w:p w:rsidR="00456EB9" w:rsidRPr="00062D2E" w:rsidRDefault="00456EB9" w:rsidP="00062D2E">
            <w:pPr>
              <w:suppressAutoHyphens/>
              <w:snapToGrid w:val="0"/>
              <w:spacing w:line="276" w:lineRule="auto"/>
              <w:ind w:firstLine="0"/>
              <w:rPr>
                <w:rFonts w:eastAsia="Calibri"/>
                <w:b/>
                <w:bCs/>
                <w:kern w:val="1"/>
                <w:sz w:val="24"/>
                <w:szCs w:val="24"/>
                <w:lang w:val="en-US" w:eastAsia="zh-CN"/>
              </w:rPr>
            </w:pPr>
          </w:p>
        </w:tc>
        <w:tc>
          <w:tcPr>
            <w:tcW w:w="4545" w:type="dxa"/>
            <w:tcBorders>
              <w:top w:val="single" w:sz="6" w:space="0" w:color="000000"/>
              <w:left w:val="single" w:sz="6" w:space="0" w:color="000000"/>
              <w:bottom w:val="single" w:sz="6" w:space="0" w:color="000000"/>
            </w:tcBorders>
            <w:shd w:val="clear" w:color="auto" w:fill="FFFFFF"/>
          </w:tcPr>
          <w:p w:rsidR="00456EB9" w:rsidRPr="00062D2E" w:rsidRDefault="00456EB9" w:rsidP="00062D2E">
            <w:pPr>
              <w:suppressAutoHyphens/>
              <w:snapToGrid w:val="0"/>
              <w:spacing w:line="276" w:lineRule="auto"/>
              <w:ind w:firstLine="0"/>
              <w:rPr>
                <w:rFonts w:eastAsia="Calibri"/>
                <w:b/>
                <w:bCs/>
                <w:kern w:val="1"/>
                <w:sz w:val="24"/>
                <w:szCs w:val="24"/>
                <w:lang w:val="en-US" w:eastAsia="zh-CN"/>
              </w:rPr>
            </w:pPr>
          </w:p>
        </w:tc>
        <w:tc>
          <w:tcPr>
            <w:tcW w:w="1936" w:type="dxa"/>
            <w:tcBorders>
              <w:top w:val="single" w:sz="6" w:space="0" w:color="000000"/>
              <w:left w:val="single" w:sz="6" w:space="0" w:color="000000"/>
              <w:bottom w:val="single" w:sz="6" w:space="0" w:color="000000"/>
              <w:right w:val="single" w:sz="6" w:space="0" w:color="000000"/>
            </w:tcBorders>
            <w:shd w:val="clear" w:color="auto" w:fill="FFFFFF"/>
          </w:tcPr>
          <w:p w:rsidR="00456EB9" w:rsidRPr="00062D2E" w:rsidRDefault="00456EB9" w:rsidP="00062D2E">
            <w:pPr>
              <w:suppressAutoHyphens/>
              <w:snapToGrid w:val="0"/>
              <w:spacing w:line="276" w:lineRule="auto"/>
              <w:ind w:firstLine="0"/>
              <w:rPr>
                <w:rFonts w:eastAsia="Calibri"/>
                <w:b/>
                <w:bCs/>
                <w:kern w:val="1"/>
                <w:sz w:val="24"/>
                <w:szCs w:val="24"/>
                <w:lang w:val="en-US" w:eastAsia="zh-CN"/>
              </w:rPr>
            </w:pPr>
          </w:p>
        </w:tc>
      </w:tr>
      <w:tr w:rsidR="00456EB9" w:rsidRPr="00062D2E" w:rsidTr="00456EB9">
        <w:trPr>
          <w:trHeight w:hRule="exact" w:val="278"/>
        </w:trPr>
        <w:tc>
          <w:tcPr>
            <w:tcW w:w="405" w:type="dxa"/>
            <w:tcBorders>
              <w:top w:val="single" w:sz="6" w:space="0" w:color="000000"/>
              <w:left w:val="single" w:sz="6" w:space="0" w:color="000000"/>
              <w:bottom w:val="single" w:sz="6" w:space="0" w:color="000000"/>
            </w:tcBorders>
            <w:shd w:val="clear" w:color="auto" w:fill="FFFFFF"/>
          </w:tcPr>
          <w:p w:rsidR="00456EB9" w:rsidRPr="00062D2E" w:rsidRDefault="00456EB9" w:rsidP="00062D2E">
            <w:pPr>
              <w:suppressAutoHyphens/>
              <w:snapToGrid w:val="0"/>
              <w:spacing w:line="276" w:lineRule="auto"/>
              <w:ind w:firstLine="0"/>
              <w:rPr>
                <w:rFonts w:eastAsia="Calibri"/>
                <w:b/>
                <w:bCs/>
                <w:kern w:val="1"/>
                <w:sz w:val="24"/>
                <w:szCs w:val="24"/>
                <w:lang w:val="en-US" w:eastAsia="zh-CN"/>
              </w:rPr>
            </w:pPr>
          </w:p>
        </w:tc>
        <w:tc>
          <w:tcPr>
            <w:tcW w:w="4545" w:type="dxa"/>
            <w:tcBorders>
              <w:top w:val="single" w:sz="6" w:space="0" w:color="000000"/>
              <w:left w:val="single" w:sz="6" w:space="0" w:color="000000"/>
              <w:bottom w:val="single" w:sz="6" w:space="0" w:color="000000"/>
            </w:tcBorders>
            <w:shd w:val="clear" w:color="auto" w:fill="FFFFFF"/>
          </w:tcPr>
          <w:p w:rsidR="00456EB9" w:rsidRPr="00062D2E" w:rsidRDefault="00456EB9" w:rsidP="00062D2E">
            <w:pPr>
              <w:suppressAutoHyphens/>
              <w:snapToGrid w:val="0"/>
              <w:spacing w:line="276" w:lineRule="auto"/>
              <w:ind w:firstLine="0"/>
              <w:rPr>
                <w:rFonts w:eastAsia="Calibri"/>
                <w:b/>
                <w:bCs/>
                <w:kern w:val="1"/>
                <w:sz w:val="24"/>
                <w:szCs w:val="24"/>
                <w:lang w:val="en-US" w:eastAsia="zh-CN"/>
              </w:rPr>
            </w:pPr>
          </w:p>
        </w:tc>
        <w:tc>
          <w:tcPr>
            <w:tcW w:w="1936" w:type="dxa"/>
            <w:tcBorders>
              <w:top w:val="single" w:sz="6" w:space="0" w:color="000000"/>
              <w:left w:val="single" w:sz="6" w:space="0" w:color="000000"/>
              <w:bottom w:val="single" w:sz="6" w:space="0" w:color="000000"/>
              <w:right w:val="single" w:sz="6" w:space="0" w:color="000000"/>
            </w:tcBorders>
            <w:shd w:val="clear" w:color="auto" w:fill="FFFFFF"/>
          </w:tcPr>
          <w:p w:rsidR="00456EB9" w:rsidRPr="00062D2E" w:rsidRDefault="00456EB9" w:rsidP="00062D2E">
            <w:pPr>
              <w:suppressAutoHyphens/>
              <w:snapToGrid w:val="0"/>
              <w:spacing w:line="276" w:lineRule="auto"/>
              <w:ind w:firstLine="0"/>
              <w:rPr>
                <w:rFonts w:eastAsia="Calibri"/>
                <w:b/>
                <w:bCs/>
                <w:kern w:val="1"/>
                <w:sz w:val="24"/>
                <w:szCs w:val="24"/>
                <w:lang w:val="en-US" w:eastAsia="zh-CN"/>
              </w:rPr>
            </w:pPr>
          </w:p>
        </w:tc>
      </w:tr>
      <w:tr w:rsidR="00456EB9" w:rsidRPr="00062D2E" w:rsidTr="00456EB9">
        <w:trPr>
          <w:trHeight w:hRule="exact" w:val="278"/>
        </w:trPr>
        <w:tc>
          <w:tcPr>
            <w:tcW w:w="405" w:type="dxa"/>
            <w:tcBorders>
              <w:top w:val="single" w:sz="6" w:space="0" w:color="000000"/>
              <w:left w:val="single" w:sz="6" w:space="0" w:color="000000"/>
              <w:bottom w:val="single" w:sz="6" w:space="0" w:color="000000"/>
            </w:tcBorders>
            <w:shd w:val="clear" w:color="auto" w:fill="FFFFFF"/>
          </w:tcPr>
          <w:p w:rsidR="00456EB9" w:rsidRPr="00062D2E" w:rsidRDefault="00456EB9" w:rsidP="00062D2E">
            <w:pPr>
              <w:suppressAutoHyphens/>
              <w:snapToGrid w:val="0"/>
              <w:spacing w:line="276" w:lineRule="auto"/>
              <w:ind w:firstLine="0"/>
              <w:rPr>
                <w:rFonts w:eastAsia="Calibri"/>
                <w:b/>
                <w:bCs/>
                <w:kern w:val="1"/>
                <w:sz w:val="24"/>
                <w:szCs w:val="24"/>
                <w:lang w:val="en-US" w:eastAsia="zh-CN"/>
              </w:rPr>
            </w:pPr>
          </w:p>
        </w:tc>
        <w:tc>
          <w:tcPr>
            <w:tcW w:w="4545" w:type="dxa"/>
            <w:tcBorders>
              <w:top w:val="single" w:sz="6" w:space="0" w:color="000000"/>
              <w:left w:val="single" w:sz="6" w:space="0" w:color="000000"/>
              <w:bottom w:val="single" w:sz="6" w:space="0" w:color="000000"/>
            </w:tcBorders>
            <w:shd w:val="clear" w:color="auto" w:fill="FFFFFF"/>
          </w:tcPr>
          <w:p w:rsidR="00456EB9" w:rsidRPr="00062D2E" w:rsidRDefault="00456EB9" w:rsidP="00062D2E">
            <w:pPr>
              <w:suppressAutoHyphens/>
              <w:snapToGrid w:val="0"/>
              <w:spacing w:line="276" w:lineRule="auto"/>
              <w:ind w:firstLine="0"/>
              <w:rPr>
                <w:rFonts w:eastAsia="Calibri"/>
                <w:b/>
                <w:bCs/>
                <w:kern w:val="1"/>
                <w:sz w:val="24"/>
                <w:szCs w:val="24"/>
                <w:lang w:val="en-US" w:eastAsia="zh-CN"/>
              </w:rPr>
            </w:pPr>
          </w:p>
        </w:tc>
        <w:tc>
          <w:tcPr>
            <w:tcW w:w="1936" w:type="dxa"/>
            <w:tcBorders>
              <w:top w:val="single" w:sz="6" w:space="0" w:color="000000"/>
              <w:left w:val="single" w:sz="6" w:space="0" w:color="000000"/>
              <w:bottom w:val="single" w:sz="6" w:space="0" w:color="000000"/>
              <w:right w:val="single" w:sz="6" w:space="0" w:color="000000"/>
            </w:tcBorders>
            <w:shd w:val="clear" w:color="auto" w:fill="FFFFFF"/>
          </w:tcPr>
          <w:p w:rsidR="00456EB9" w:rsidRPr="00062D2E" w:rsidRDefault="00456EB9" w:rsidP="00062D2E">
            <w:pPr>
              <w:suppressAutoHyphens/>
              <w:snapToGrid w:val="0"/>
              <w:spacing w:line="276" w:lineRule="auto"/>
              <w:ind w:firstLine="0"/>
              <w:rPr>
                <w:rFonts w:eastAsia="Calibri"/>
                <w:b/>
                <w:bCs/>
                <w:kern w:val="1"/>
                <w:sz w:val="24"/>
                <w:szCs w:val="24"/>
                <w:lang w:val="en-US" w:eastAsia="zh-CN"/>
              </w:rPr>
            </w:pPr>
          </w:p>
        </w:tc>
      </w:tr>
      <w:tr w:rsidR="00456EB9" w:rsidRPr="00062D2E" w:rsidTr="00456EB9">
        <w:trPr>
          <w:trHeight w:hRule="exact" w:val="278"/>
        </w:trPr>
        <w:tc>
          <w:tcPr>
            <w:tcW w:w="405" w:type="dxa"/>
            <w:tcBorders>
              <w:top w:val="single" w:sz="6" w:space="0" w:color="000000"/>
              <w:left w:val="single" w:sz="6" w:space="0" w:color="000000"/>
              <w:bottom w:val="single" w:sz="6" w:space="0" w:color="000000"/>
            </w:tcBorders>
            <w:shd w:val="clear" w:color="auto" w:fill="FFFFFF"/>
          </w:tcPr>
          <w:p w:rsidR="00456EB9" w:rsidRPr="00062D2E" w:rsidRDefault="00456EB9" w:rsidP="00062D2E">
            <w:pPr>
              <w:suppressAutoHyphens/>
              <w:snapToGrid w:val="0"/>
              <w:spacing w:line="276" w:lineRule="auto"/>
              <w:ind w:firstLine="0"/>
              <w:rPr>
                <w:rFonts w:eastAsia="Calibri"/>
                <w:b/>
                <w:bCs/>
                <w:kern w:val="1"/>
                <w:sz w:val="24"/>
                <w:szCs w:val="24"/>
                <w:lang w:val="en-US" w:eastAsia="zh-CN"/>
              </w:rPr>
            </w:pPr>
          </w:p>
        </w:tc>
        <w:tc>
          <w:tcPr>
            <w:tcW w:w="4545" w:type="dxa"/>
            <w:tcBorders>
              <w:top w:val="single" w:sz="6" w:space="0" w:color="000000"/>
              <w:left w:val="single" w:sz="6" w:space="0" w:color="000000"/>
              <w:bottom w:val="single" w:sz="6" w:space="0" w:color="000000"/>
            </w:tcBorders>
            <w:shd w:val="clear" w:color="auto" w:fill="FFFFFF"/>
          </w:tcPr>
          <w:p w:rsidR="00456EB9" w:rsidRPr="00062D2E" w:rsidRDefault="00456EB9" w:rsidP="00062D2E">
            <w:pPr>
              <w:suppressAutoHyphens/>
              <w:snapToGrid w:val="0"/>
              <w:spacing w:line="276" w:lineRule="auto"/>
              <w:ind w:firstLine="0"/>
              <w:rPr>
                <w:rFonts w:eastAsia="Calibri"/>
                <w:b/>
                <w:bCs/>
                <w:kern w:val="1"/>
                <w:sz w:val="24"/>
                <w:szCs w:val="24"/>
                <w:lang w:val="en-US" w:eastAsia="zh-CN"/>
              </w:rPr>
            </w:pPr>
          </w:p>
        </w:tc>
        <w:tc>
          <w:tcPr>
            <w:tcW w:w="1936" w:type="dxa"/>
            <w:tcBorders>
              <w:top w:val="single" w:sz="6" w:space="0" w:color="000000"/>
              <w:left w:val="single" w:sz="6" w:space="0" w:color="000000"/>
              <w:bottom w:val="single" w:sz="6" w:space="0" w:color="000000"/>
              <w:right w:val="single" w:sz="6" w:space="0" w:color="000000"/>
            </w:tcBorders>
            <w:shd w:val="clear" w:color="auto" w:fill="FFFFFF"/>
          </w:tcPr>
          <w:p w:rsidR="00456EB9" w:rsidRPr="00062D2E" w:rsidRDefault="00456EB9" w:rsidP="00062D2E">
            <w:pPr>
              <w:suppressAutoHyphens/>
              <w:snapToGrid w:val="0"/>
              <w:spacing w:line="276" w:lineRule="auto"/>
              <w:ind w:firstLine="0"/>
              <w:rPr>
                <w:rFonts w:eastAsia="Calibri"/>
                <w:b/>
                <w:bCs/>
                <w:kern w:val="1"/>
                <w:sz w:val="24"/>
                <w:szCs w:val="24"/>
                <w:lang w:val="en-US" w:eastAsia="zh-CN"/>
              </w:rPr>
            </w:pPr>
          </w:p>
        </w:tc>
      </w:tr>
    </w:tbl>
    <w:p w:rsidR="00062D2E" w:rsidRPr="00062D2E" w:rsidRDefault="00062D2E" w:rsidP="00062D2E">
      <w:pPr>
        <w:tabs>
          <w:tab w:val="left" w:pos="720"/>
        </w:tabs>
        <w:suppressAutoHyphens/>
        <w:spacing w:line="276" w:lineRule="auto"/>
        <w:ind w:firstLine="0"/>
        <w:rPr>
          <w:rFonts w:eastAsia="Calibri"/>
          <w:b/>
          <w:bCs/>
          <w:i/>
          <w:kern w:val="1"/>
          <w:sz w:val="20"/>
          <w:lang w:eastAsia="zh-CN"/>
        </w:rPr>
      </w:pPr>
      <w:r w:rsidRPr="00062D2E">
        <w:rPr>
          <w:rFonts w:eastAsia="Calibri"/>
          <w:b/>
          <w:bCs/>
          <w:i/>
          <w:kern w:val="1"/>
          <w:sz w:val="20"/>
          <w:lang w:eastAsia="zh-CN"/>
        </w:rPr>
        <w:tab/>
      </w:r>
    </w:p>
    <w:p w:rsidR="00062D2E" w:rsidRPr="00062D2E" w:rsidRDefault="00062D2E" w:rsidP="00062D2E">
      <w:pPr>
        <w:tabs>
          <w:tab w:val="left" w:pos="720"/>
        </w:tabs>
        <w:suppressAutoHyphens/>
        <w:spacing w:line="276" w:lineRule="auto"/>
        <w:ind w:firstLine="0"/>
        <w:rPr>
          <w:rFonts w:eastAsia="Calibri"/>
          <w:kern w:val="1"/>
          <w:sz w:val="21"/>
          <w:szCs w:val="21"/>
          <w:lang w:eastAsia="zh-CN"/>
        </w:rPr>
      </w:pPr>
      <w:r w:rsidRPr="00062D2E">
        <w:rPr>
          <w:rFonts w:eastAsia="Calibri"/>
          <w:b/>
          <w:bCs/>
          <w:i/>
          <w:kern w:val="1"/>
          <w:sz w:val="20"/>
          <w:lang w:eastAsia="zh-CN"/>
        </w:rPr>
        <w:tab/>
      </w:r>
      <w:r w:rsidRPr="00062D2E">
        <w:rPr>
          <w:rFonts w:eastAsia="Calibri"/>
          <w:b/>
          <w:bCs/>
          <w:i/>
          <w:kern w:val="1"/>
          <w:sz w:val="21"/>
          <w:szCs w:val="21"/>
          <w:lang w:eastAsia="zh-CN"/>
        </w:rPr>
        <w:t>Забележки:</w:t>
      </w:r>
      <w:r w:rsidRPr="00062D2E">
        <w:rPr>
          <w:rFonts w:eastAsia="Calibri"/>
          <w:b/>
          <w:bCs/>
          <w:kern w:val="1"/>
          <w:sz w:val="21"/>
          <w:szCs w:val="21"/>
          <w:lang w:eastAsia="zh-CN"/>
        </w:rPr>
        <w:t xml:space="preserve"> </w:t>
      </w:r>
      <w:r w:rsidRPr="00062D2E">
        <w:rPr>
          <w:rFonts w:eastAsia="Calibri"/>
          <w:kern w:val="1"/>
          <w:sz w:val="21"/>
          <w:szCs w:val="21"/>
          <w:lang w:eastAsia="zh-CN"/>
        </w:rPr>
        <w:t>Съществуващите редове се разширяват до побиране на цялата информация и при необходимост се добавят нови към тази таблица.</w:t>
      </w:r>
    </w:p>
    <w:p w:rsidR="00062D2E" w:rsidRPr="00062D2E" w:rsidRDefault="00062D2E" w:rsidP="00062D2E">
      <w:pPr>
        <w:tabs>
          <w:tab w:val="left" w:pos="855"/>
          <w:tab w:val="left" w:pos="1080"/>
          <w:tab w:val="left" w:pos="1824"/>
        </w:tabs>
        <w:suppressAutoHyphens/>
        <w:spacing w:after="86" w:line="200" w:lineRule="atLeast"/>
        <w:ind w:left="57" w:firstLine="660"/>
        <w:rPr>
          <w:rFonts w:eastAsia="Calibri"/>
          <w:bCs/>
          <w:kern w:val="1"/>
          <w:sz w:val="24"/>
          <w:szCs w:val="24"/>
          <w:lang w:eastAsia="zh-CN"/>
        </w:rPr>
      </w:pPr>
      <w:r w:rsidRPr="00062D2E">
        <w:rPr>
          <w:rFonts w:eastAsia="Calibri"/>
          <w:kern w:val="1"/>
          <w:sz w:val="21"/>
          <w:szCs w:val="21"/>
          <w:lang w:eastAsia="zh-CN"/>
        </w:rPr>
        <w:t>У</w:t>
      </w:r>
      <w:r w:rsidRPr="00062D2E">
        <w:rPr>
          <w:rFonts w:eastAsia="Calibri"/>
          <w:kern w:val="1"/>
          <w:sz w:val="21"/>
          <w:szCs w:val="21"/>
          <w:lang w:val="ru-RU" w:eastAsia="zh-CN"/>
        </w:rPr>
        <w:t xml:space="preserve">частникът </w:t>
      </w:r>
      <w:r w:rsidRPr="00062D2E">
        <w:rPr>
          <w:rFonts w:eastAsia="Calibri"/>
          <w:kern w:val="1"/>
          <w:sz w:val="21"/>
          <w:szCs w:val="21"/>
          <w:lang w:eastAsia="zh-CN"/>
        </w:rPr>
        <w:t>следва да посочи</w:t>
      </w:r>
      <w:r w:rsidRPr="00062D2E">
        <w:rPr>
          <w:rFonts w:eastAsia="Calibri"/>
          <w:kern w:val="1"/>
          <w:sz w:val="21"/>
          <w:szCs w:val="21"/>
          <w:lang w:val="ru-RU" w:eastAsia="zh-CN"/>
        </w:rPr>
        <w:t xml:space="preserve"> </w:t>
      </w:r>
      <w:r w:rsidR="00CB42E3">
        <w:rPr>
          <w:rFonts w:eastAsia="Calibri"/>
          <w:kern w:val="1"/>
          <w:sz w:val="21"/>
          <w:szCs w:val="21"/>
          <w:lang w:val="ru-RU" w:eastAsia="zh-CN"/>
        </w:rPr>
        <w:t>видоведете лекарски кабинети и/или лаборатории</w:t>
      </w:r>
      <w:r w:rsidRPr="00062D2E">
        <w:rPr>
          <w:rFonts w:eastAsia="Calibri"/>
          <w:kern w:val="1"/>
          <w:sz w:val="21"/>
          <w:szCs w:val="21"/>
          <w:lang w:val="ru-RU" w:eastAsia="zh-CN"/>
        </w:rPr>
        <w:t>, които ще бъдат използвани при изпълнение на поръчката</w:t>
      </w:r>
      <w:r w:rsidR="00CB42E3">
        <w:rPr>
          <w:rFonts w:eastAsia="Calibri"/>
          <w:kern w:val="1"/>
          <w:sz w:val="21"/>
          <w:szCs w:val="21"/>
          <w:lang w:val="ru-RU" w:eastAsia="zh-CN"/>
        </w:rPr>
        <w:t>.</w:t>
      </w:r>
      <w:r w:rsidRPr="00062D2E">
        <w:rPr>
          <w:rFonts w:eastAsia="Calibri"/>
          <w:kern w:val="1"/>
          <w:sz w:val="21"/>
          <w:szCs w:val="21"/>
          <w:lang w:val="ru-RU" w:eastAsia="zh-CN"/>
        </w:rPr>
        <w:t xml:space="preserve"> </w:t>
      </w:r>
    </w:p>
    <w:p w:rsidR="00062D2E" w:rsidRPr="00062D2E" w:rsidRDefault="00062D2E" w:rsidP="00062D2E">
      <w:pPr>
        <w:suppressAutoHyphens/>
        <w:spacing w:after="86" w:line="200" w:lineRule="atLeast"/>
        <w:rPr>
          <w:rFonts w:eastAsia="Calibri"/>
          <w:bCs/>
          <w:kern w:val="1"/>
          <w:sz w:val="24"/>
          <w:szCs w:val="24"/>
          <w:lang w:eastAsia="zh-CN"/>
        </w:rPr>
      </w:pPr>
      <w:r w:rsidRPr="00062D2E">
        <w:rPr>
          <w:rFonts w:eastAsia="Calibri"/>
          <w:bCs/>
          <w:kern w:val="1"/>
          <w:sz w:val="24"/>
          <w:szCs w:val="24"/>
          <w:lang w:eastAsia="zh-CN"/>
        </w:rPr>
        <w:t>Известна ми е отговорността по чл. 313 от Наказателния кодекс за посочване на неверни данни.</w:t>
      </w:r>
    </w:p>
    <w:p w:rsidR="003C7520" w:rsidRPr="003C7520" w:rsidRDefault="003C7520" w:rsidP="003C7520">
      <w:pPr>
        <w:ind w:firstLine="0"/>
        <w:rPr>
          <w:b/>
          <w:bCs/>
          <w:szCs w:val="28"/>
        </w:rPr>
      </w:pPr>
      <w:r w:rsidRPr="003C7520">
        <w:rPr>
          <w:b/>
          <w:bCs/>
          <w:szCs w:val="28"/>
        </w:rPr>
        <w:t>Правно обвързващ подпис и печат:</w:t>
      </w:r>
    </w:p>
    <w:tbl>
      <w:tblPr>
        <w:tblW w:w="0" w:type="auto"/>
        <w:tblInd w:w="108" w:type="dxa"/>
        <w:tblLook w:val="0000" w:firstRow="0" w:lastRow="0" w:firstColumn="0" w:lastColumn="0" w:noHBand="0" w:noVBand="0"/>
      </w:tblPr>
      <w:tblGrid>
        <w:gridCol w:w="4153"/>
        <w:gridCol w:w="4261"/>
      </w:tblGrid>
      <w:tr w:rsidR="003C7520" w:rsidRPr="003C7520" w:rsidTr="00EF05FF">
        <w:trPr>
          <w:trHeight w:val="376"/>
        </w:trPr>
        <w:tc>
          <w:tcPr>
            <w:tcW w:w="4153" w:type="dxa"/>
          </w:tcPr>
          <w:p w:rsidR="003C7520" w:rsidRPr="003C7520" w:rsidRDefault="003C7520" w:rsidP="00EF05FF">
            <w:pPr>
              <w:ind w:left="-108" w:firstLine="0"/>
              <w:rPr>
                <w:szCs w:val="28"/>
              </w:rPr>
            </w:pPr>
            <w:r w:rsidRPr="003C7520">
              <w:rPr>
                <w:szCs w:val="28"/>
              </w:rPr>
              <w:t xml:space="preserve">Дата </w:t>
            </w:r>
          </w:p>
        </w:tc>
        <w:tc>
          <w:tcPr>
            <w:tcW w:w="4261" w:type="dxa"/>
          </w:tcPr>
          <w:p w:rsidR="003C7520" w:rsidRPr="003C7520" w:rsidRDefault="003C7520" w:rsidP="00EF05FF">
            <w:pPr>
              <w:ind w:firstLine="0"/>
              <w:rPr>
                <w:szCs w:val="28"/>
              </w:rPr>
            </w:pPr>
            <w:r w:rsidRPr="003C7520">
              <w:rPr>
                <w:szCs w:val="28"/>
              </w:rPr>
              <w:t>________/ _________ / ______</w:t>
            </w:r>
          </w:p>
        </w:tc>
      </w:tr>
      <w:tr w:rsidR="003C7520" w:rsidRPr="003C7520" w:rsidTr="00EF05FF">
        <w:tc>
          <w:tcPr>
            <w:tcW w:w="4153" w:type="dxa"/>
          </w:tcPr>
          <w:p w:rsidR="003C7520" w:rsidRPr="003C7520" w:rsidRDefault="003C7520" w:rsidP="00EF05FF">
            <w:pPr>
              <w:ind w:left="-108" w:firstLine="0"/>
              <w:rPr>
                <w:szCs w:val="28"/>
              </w:rPr>
            </w:pPr>
            <w:r w:rsidRPr="003C7520">
              <w:rPr>
                <w:szCs w:val="28"/>
              </w:rPr>
              <w:t>Име и фамилия</w:t>
            </w:r>
          </w:p>
          <w:p w:rsidR="003C7520" w:rsidRPr="003C7520" w:rsidRDefault="003C7520" w:rsidP="00EF05FF">
            <w:pPr>
              <w:ind w:left="-108" w:firstLine="0"/>
              <w:rPr>
                <w:szCs w:val="28"/>
              </w:rPr>
            </w:pPr>
          </w:p>
        </w:tc>
        <w:tc>
          <w:tcPr>
            <w:tcW w:w="4261" w:type="dxa"/>
          </w:tcPr>
          <w:p w:rsidR="003C7520" w:rsidRPr="003C7520" w:rsidRDefault="003C7520" w:rsidP="00EF05FF">
            <w:pPr>
              <w:ind w:firstLine="0"/>
              <w:rPr>
                <w:szCs w:val="28"/>
              </w:rPr>
            </w:pPr>
            <w:r w:rsidRPr="003C7520">
              <w:rPr>
                <w:szCs w:val="28"/>
              </w:rPr>
              <w:t>__________________________</w:t>
            </w:r>
          </w:p>
        </w:tc>
      </w:tr>
      <w:tr w:rsidR="003C7520" w:rsidRPr="003C7520" w:rsidTr="00EF05FF">
        <w:tc>
          <w:tcPr>
            <w:tcW w:w="4153" w:type="dxa"/>
          </w:tcPr>
          <w:p w:rsidR="003C7520" w:rsidRPr="003C7520" w:rsidRDefault="003C7520" w:rsidP="00EF05FF">
            <w:pPr>
              <w:ind w:left="-108" w:firstLine="0"/>
              <w:rPr>
                <w:szCs w:val="28"/>
              </w:rPr>
            </w:pPr>
            <w:r w:rsidRPr="003C7520">
              <w:rPr>
                <w:szCs w:val="28"/>
              </w:rPr>
              <w:t>Подпис на упълномощеното лице</w:t>
            </w:r>
          </w:p>
        </w:tc>
        <w:tc>
          <w:tcPr>
            <w:tcW w:w="4261" w:type="dxa"/>
          </w:tcPr>
          <w:p w:rsidR="003C7520" w:rsidRPr="003C7520" w:rsidRDefault="003C7520" w:rsidP="00EF05FF">
            <w:pPr>
              <w:ind w:firstLine="0"/>
              <w:rPr>
                <w:szCs w:val="28"/>
              </w:rPr>
            </w:pPr>
            <w:r w:rsidRPr="003C7520">
              <w:rPr>
                <w:szCs w:val="28"/>
              </w:rPr>
              <w:t>________________________</w:t>
            </w:r>
          </w:p>
        </w:tc>
      </w:tr>
      <w:tr w:rsidR="003C7520" w:rsidRPr="003C7520" w:rsidTr="00EF05FF">
        <w:tc>
          <w:tcPr>
            <w:tcW w:w="4153" w:type="dxa"/>
          </w:tcPr>
          <w:p w:rsidR="003C7520" w:rsidRPr="003C7520" w:rsidRDefault="003C7520" w:rsidP="00EF05FF">
            <w:pPr>
              <w:ind w:left="-108" w:firstLine="0"/>
              <w:rPr>
                <w:szCs w:val="28"/>
              </w:rPr>
            </w:pPr>
            <w:r w:rsidRPr="003C7520">
              <w:rPr>
                <w:szCs w:val="28"/>
              </w:rPr>
              <w:t xml:space="preserve">Длъжност </w:t>
            </w:r>
          </w:p>
        </w:tc>
        <w:tc>
          <w:tcPr>
            <w:tcW w:w="4261" w:type="dxa"/>
          </w:tcPr>
          <w:p w:rsidR="003C7520" w:rsidRPr="003C7520" w:rsidRDefault="003C7520" w:rsidP="00EF05FF">
            <w:pPr>
              <w:ind w:firstLine="0"/>
              <w:rPr>
                <w:szCs w:val="28"/>
              </w:rPr>
            </w:pPr>
            <w:r w:rsidRPr="003C7520">
              <w:rPr>
                <w:szCs w:val="28"/>
              </w:rPr>
              <w:t>__________________________</w:t>
            </w:r>
          </w:p>
        </w:tc>
      </w:tr>
      <w:tr w:rsidR="003C7520" w:rsidRPr="003C7520" w:rsidTr="00EF05FF">
        <w:tc>
          <w:tcPr>
            <w:tcW w:w="4153" w:type="dxa"/>
          </w:tcPr>
          <w:p w:rsidR="003C7520" w:rsidRPr="003C7520" w:rsidRDefault="003C7520" w:rsidP="00EF05FF">
            <w:pPr>
              <w:ind w:left="-108" w:firstLine="0"/>
              <w:rPr>
                <w:szCs w:val="28"/>
              </w:rPr>
            </w:pPr>
            <w:r w:rsidRPr="003C7520">
              <w:rPr>
                <w:szCs w:val="28"/>
              </w:rPr>
              <w:t>Наименование на участника</w:t>
            </w:r>
          </w:p>
        </w:tc>
        <w:tc>
          <w:tcPr>
            <w:tcW w:w="4261" w:type="dxa"/>
          </w:tcPr>
          <w:p w:rsidR="003C7520" w:rsidRPr="003C7520" w:rsidRDefault="003C7520" w:rsidP="00EF05FF">
            <w:pPr>
              <w:pBdr>
                <w:bottom w:val="single" w:sz="12" w:space="1" w:color="auto"/>
              </w:pBdr>
              <w:ind w:firstLine="0"/>
              <w:rPr>
                <w:szCs w:val="28"/>
              </w:rPr>
            </w:pPr>
          </w:p>
          <w:p w:rsidR="003C7520" w:rsidRPr="003C7520" w:rsidRDefault="003C7520" w:rsidP="00EF05FF">
            <w:pPr>
              <w:ind w:firstLine="0"/>
              <w:rPr>
                <w:szCs w:val="28"/>
              </w:rPr>
            </w:pPr>
          </w:p>
        </w:tc>
      </w:tr>
    </w:tbl>
    <w:p w:rsidR="00242514" w:rsidRDefault="00242514" w:rsidP="005E42EC"/>
    <w:p w:rsidR="00242514" w:rsidRDefault="00242514" w:rsidP="005E42EC"/>
    <w:p w:rsidR="00242514" w:rsidRDefault="00242514" w:rsidP="005E42EC"/>
    <w:p w:rsidR="00242514" w:rsidRDefault="00242514" w:rsidP="005E42EC"/>
    <w:p w:rsidR="00242514" w:rsidRDefault="00242514" w:rsidP="005E42EC"/>
    <w:p w:rsidR="00F47305" w:rsidRDefault="00F47305" w:rsidP="00242514">
      <w:pPr>
        <w:suppressAutoHyphens/>
        <w:spacing w:line="276" w:lineRule="auto"/>
        <w:ind w:firstLine="0"/>
        <w:jc w:val="right"/>
        <w:rPr>
          <w:b/>
          <w:snapToGrid w:val="0"/>
        </w:rPr>
      </w:pPr>
    </w:p>
    <w:p w:rsidR="00CB42E3" w:rsidRDefault="00CB42E3" w:rsidP="00242514">
      <w:pPr>
        <w:suppressAutoHyphens/>
        <w:spacing w:line="276" w:lineRule="auto"/>
        <w:ind w:firstLine="0"/>
        <w:jc w:val="right"/>
        <w:rPr>
          <w:b/>
          <w:snapToGrid w:val="0"/>
        </w:rPr>
      </w:pPr>
    </w:p>
    <w:p w:rsidR="00CB42E3" w:rsidRDefault="00CB42E3" w:rsidP="00242514">
      <w:pPr>
        <w:suppressAutoHyphens/>
        <w:spacing w:line="276" w:lineRule="auto"/>
        <w:ind w:firstLine="0"/>
        <w:jc w:val="right"/>
        <w:rPr>
          <w:b/>
          <w:snapToGrid w:val="0"/>
        </w:rPr>
      </w:pPr>
    </w:p>
    <w:p w:rsidR="00242514" w:rsidRDefault="00242514" w:rsidP="00242514">
      <w:pPr>
        <w:suppressAutoHyphens/>
        <w:spacing w:line="276" w:lineRule="auto"/>
        <w:ind w:firstLine="0"/>
        <w:jc w:val="right"/>
        <w:rPr>
          <w:snapToGrid w:val="0"/>
        </w:rPr>
      </w:pPr>
      <w:r w:rsidRPr="00725E2C">
        <w:rPr>
          <w:b/>
          <w:snapToGrid w:val="0"/>
        </w:rPr>
        <w:lastRenderedPageBreak/>
        <w:t xml:space="preserve">Приложение№ </w:t>
      </w:r>
      <w:r w:rsidR="003C7520">
        <w:rPr>
          <w:b/>
          <w:snapToGrid w:val="0"/>
        </w:rPr>
        <w:t>6</w:t>
      </w:r>
      <w:r w:rsidRPr="00FA0523">
        <w:rPr>
          <w:snapToGrid w:val="0"/>
        </w:rPr>
        <w:t xml:space="preserve"> </w:t>
      </w:r>
    </w:p>
    <w:p w:rsidR="001A6032" w:rsidRPr="001A6032" w:rsidRDefault="001A6032" w:rsidP="001A6032">
      <w:pPr>
        <w:suppressAutoHyphens/>
        <w:spacing w:line="276" w:lineRule="auto"/>
        <w:ind w:firstLine="0"/>
        <w:jc w:val="center"/>
        <w:rPr>
          <w:rFonts w:eastAsia="Calibri"/>
          <w:b/>
          <w:kern w:val="1"/>
          <w:sz w:val="24"/>
          <w:szCs w:val="24"/>
          <w:lang w:eastAsia="zh-CN"/>
        </w:rPr>
      </w:pPr>
      <w:r w:rsidRPr="001A6032">
        <w:rPr>
          <w:rFonts w:eastAsia="Calibri"/>
          <w:b/>
          <w:kern w:val="1"/>
          <w:sz w:val="32"/>
          <w:szCs w:val="32"/>
          <w:lang w:eastAsia="zh-CN"/>
        </w:rPr>
        <w:t>ДЕКЛАРАЦИЯ</w:t>
      </w:r>
    </w:p>
    <w:p w:rsidR="001A6032" w:rsidRPr="001A6032" w:rsidRDefault="001A6032" w:rsidP="001A6032">
      <w:pPr>
        <w:suppressAutoHyphens/>
        <w:spacing w:line="276" w:lineRule="auto"/>
        <w:ind w:firstLine="0"/>
        <w:jc w:val="center"/>
        <w:rPr>
          <w:rFonts w:eastAsia="Calibri"/>
          <w:b/>
          <w:kern w:val="1"/>
          <w:sz w:val="24"/>
          <w:szCs w:val="24"/>
          <w:lang w:eastAsia="zh-CN"/>
        </w:rPr>
      </w:pPr>
      <w:r w:rsidRPr="001A6032">
        <w:rPr>
          <w:rFonts w:eastAsia="Calibri"/>
          <w:b/>
          <w:kern w:val="1"/>
          <w:sz w:val="24"/>
          <w:szCs w:val="24"/>
          <w:lang w:eastAsia="zh-CN"/>
        </w:rPr>
        <w:t>за лицата, който ще бъдат използвани за изпълнение на обществената поръчка</w:t>
      </w:r>
    </w:p>
    <w:p w:rsidR="001A6032" w:rsidRPr="001A6032" w:rsidRDefault="001A6032" w:rsidP="001A6032">
      <w:pPr>
        <w:suppressAutoHyphens/>
        <w:spacing w:line="276" w:lineRule="auto"/>
        <w:ind w:firstLine="0"/>
        <w:rPr>
          <w:rFonts w:eastAsia="Calibri"/>
          <w:kern w:val="1"/>
          <w:sz w:val="24"/>
          <w:szCs w:val="24"/>
          <w:lang w:eastAsia="zh-CN"/>
        </w:rPr>
      </w:pPr>
      <w:r w:rsidRPr="001A6032">
        <w:rPr>
          <w:rFonts w:eastAsia="Calibri"/>
          <w:b/>
          <w:kern w:val="1"/>
          <w:sz w:val="24"/>
          <w:szCs w:val="24"/>
          <w:lang w:eastAsia="zh-CN"/>
        </w:rPr>
        <w:tab/>
      </w:r>
    </w:p>
    <w:p w:rsidR="001A6032" w:rsidRPr="001A6032" w:rsidRDefault="001A6032" w:rsidP="001A6032">
      <w:pPr>
        <w:suppressAutoHyphens/>
        <w:spacing w:line="276" w:lineRule="auto"/>
        <w:rPr>
          <w:rFonts w:eastAsia="Calibri"/>
          <w:kern w:val="1"/>
          <w:sz w:val="24"/>
          <w:szCs w:val="24"/>
          <w:lang w:eastAsia="zh-CN"/>
        </w:rPr>
      </w:pPr>
      <w:r w:rsidRPr="001A6032">
        <w:rPr>
          <w:rFonts w:eastAsia="Calibri"/>
          <w:kern w:val="1"/>
          <w:sz w:val="24"/>
          <w:szCs w:val="24"/>
          <w:lang w:eastAsia="zh-CN"/>
        </w:rPr>
        <w:t>Долуподписаният/-ата ......................................................................................................................, ЕГН: ..........................................................,</w:t>
      </w:r>
    </w:p>
    <w:p w:rsidR="001A6032" w:rsidRPr="001A6032" w:rsidRDefault="001A6032" w:rsidP="001A6032">
      <w:pPr>
        <w:suppressAutoHyphens/>
        <w:spacing w:line="276" w:lineRule="auto"/>
        <w:ind w:firstLine="0"/>
        <w:rPr>
          <w:rFonts w:eastAsia="Calibri"/>
          <w:kern w:val="1"/>
          <w:sz w:val="24"/>
          <w:szCs w:val="24"/>
          <w:lang w:eastAsia="zh-CN"/>
        </w:rPr>
      </w:pPr>
      <w:r w:rsidRPr="001A6032">
        <w:rPr>
          <w:rFonts w:eastAsia="Calibri"/>
          <w:kern w:val="1"/>
          <w:sz w:val="24"/>
          <w:szCs w:val="24"/>
          <w:lang w:eastAsia="zh-CN"/>
        </w:rPr>
        <w:t>представляващ ......................................................... ЕИК:.................................., със седалище и  адрес на управление: ...........................................</w:t>
      </w:r>
      <w:r w:rsidRPr="001A6032">
        <w:rPr>
          <w:rFonts w:eastAsia="Calibri"/>
          <w:kern w:val="1"/>
          <w:sz w:val="24"/>
          <w:szCs w:val="24"/>
          <w:lang w:val="ru-RU" w:eastAsia="zh-CN"/>
        </w:rPr>
        <w:t xml:space="preserve"> ,</w:t>
      </w:r>
    </w:p>
    <w:p w:rsidR="001A6032" w:rsidRPr="001A6032" w:rsidRDefault="001A6032" w:rsidP="001A6032">
      <w:pPr>
        <w:suppressAutoHyphens/>
        <w:spacing w:line="276" w:lineRule="auto"/>
        <w:ind w:firstLine="0"/>
        <w:rPr>
          <w:rFonts w:eastAsia="Calibri"/>
          <w:kern w:val="1"/>
          <w:sz w:val="24"/>
          <w:szCs w:val="24"/>
          <w:lang w:eastAsia="zh-CN"/>
        </w:rPr>
      </w:pPr>
      <w:r w:rsidRPr="001A6032">
        <w:rPr>
          <w:rFonts w:eastAsia="Calibri"/>
          <w:kern w:val="1"/>
          <w:sz w:val="24"/>
          <w:szCs w:val="24"/>
          <w:lang w:eastAsia="zh-CN"/>
        </w:rPr>
        <w:tab/>
      </w:r>
      <w:r w:rsidRPr="001A6032">
        <w:rPr>
          <w:rFonts w:eastAsia="Calibri"/>
          <w:kern w:val="1"/>
          <w:sz w:val="24"/>
          <w:szCs w:val="24"/>
          <w:lang w:eastAsia="zh-CN"/>
        </w:rPr>
        <w:tab/>
        <w:t xml:space="preserve">   </w:t>
      </w:r>
      <w:r w:rsidRPr="001A6032">
        <w:rPr>
          <w:rFonts w:eastAsia="Calibri"/>
          <w:i/>
          <w:kern w:val="1"/>
          <w:sz w:val="16"/>
          <w:szCs w:val="18"/>
          <w:lang w:eastAsia="zh-CN"/>
        </w:rPr>
        <w:t>(</w:t>
      </w:r>
      <w:r w:rsidRPr="001A6032">
        <w:rPr>
          <w:rFonts w:eastAsia="Calibri"/>
          <w:i/>
          <w:kern w:val="1"/>
          <w:sz w:val="18"/>
          <w:szCs w:val="18"/>
          <w:lang w:eastAsia="zh-CN"/>
        </w:rPr>
        <w:t>наименование на юридическото лице)</w:t>
      </w:r>
      <w:r w:rsidRPr="001A6032">
        <w:rPr>
          <w:rFonts w:eastAsia="Calibri"/>
          <w:kern w:val="1"/>
          <w:sz w:val="24"/>
          <w:szCs w:val="24"/>
          <w:lang w:eastAsia="zh-CN"/>
        </w:rPr>
        <w:tab/>
      </w:r>
    </w:p>
    <w:p w:rsidR="001A6032" w:rsidRPr="001A6032" w:rsidRDefault="001A6032" w:rsidP="001A6032">
      <w:pPr>
        <w:suppressAutoHyphens/>
        <w:spacing w:line="276" w:lineRule="auto"/>
        <w:ind w:firstLine="0"/>
        <w:rPr>
          <w:kern w:val="1"/>
          <w:sz w:val="24"/>
          <w:szCs w:val="24"/>
          <w:lang w:eastAsia="zh-CN"/>
        </w:rPr>
      </w:pPr>
      <w:r w:rsidRPr="001A6032">
        <w:rPr>
          <w:rFonts w:eastAsia="Calibri"/>
          <w:kern w:val="1"/>
          <w:sz w:val="24"/>
          <w:szCs w:val="24"/>
          <w:lang w:eastAsia="zh-CN"/>
        </w:rPr>
        <w:t xml:space="preserve">в качеството ми на ................................................................, </w:t>
      </w:r>
    </w:p>
    <w:p w:rsidR="001A6032" w:rsidRPr="001A6032" w:rsidRDefault="001A6032" w:rsidP="001A6032">
      <w:pPr>
        <w:tabs>
          <w:tab w:val="left" w:pos="770"/>
        </w:tabs>
        <w:suppressAutoHyphens/>
        <w:spacing w:after="173" w:line="276" w:lineRule="auto"/>
        <w:ind w:firstLine="0"/>
        <w:rPr>
          <w:rFonts w:eastAsia="Calibri"/>
          <w:kern w:val="1"/>
          <w:sz w:val="24"/>
          <w:szCs w:val="24"/>
          <w:lang w:eastAsia="zh-CN"/>
        </w:rPr>
      </w:pPr>
      <w:r w:rsidRPr="001A6032">
        <w:rPr>
          <w:kern w:val="1"/>
          <w:sz w:val="24"/>
          <w:szCs w:val="24"/>
          <w:lang w:eastAsia="zh-CN"/>
        </w:rPr>
        <w:t xml:space="preserve"> </w:t>
      </w:r>
      <w:r w:rsidRPr="001A6032">
        <w:rPr>
          <w:rFonts w:eastAsia="Calibri"/>
          <w:kern w:val="1"/>
          <w:sz w:val="24"/>
          <w:szCs w:val="24"/>
          <w:lang w:eastAsia="zh-CN"/>
        </w:rPr>
        <w:tab/>
      </w:r>
      <w:r w:rsidRPr="001A6032">
        <w:rPr>
          <w:rFonts w:eastAsia="Calibri"/>
          <w:kern w:val="1"/>
          <w:sz w:val="24"/>
          <w:szCs w:val="24"/>
          <w:lang w:eastAsia="zh-CN"/>
        </w:rPr>
        <w:tab/>
      </w:r>
      <w:r w:rsidRPr="001A6032">
        <w:rPr>
          <w:rFonts w:eastAsia="Calibri"/>
          <w:kern w:val="1"/>
          <w:sz w:val="24"/>
          <w:szCs w:val="24"/>
          <w:lang w:eastAsia="zh-CN"/>
        </w:rPr>
        <w:tab/>
        <w:t xml:space="preserve">     </w:t>
      </w:r>
      <w:r w:rsidRPr="001A6032">
        <w:rPr>
          <w:rFonts w:eastAsia="Calibri"/>
          <w:kern w:val="1"/>
          <w:sz w:val="18"/>
          <w:szCs w:val="18"/>
          <w:lang w:eastAsia="zh-CN"/>
        </w:rPr>
        <w:t>(</w:t>
      </w:r>
      <w:r w:rsidRPr="001A6032">
        <w:rPr>
          <w:rFonts w:eastAsia="Calibri"/>
          <w:i/>
          <w:kern w:val="1"/>
          <w:sz w:val="18"/>
          <w:szCs w:val="18"/>
          <w:lang w:eastAsia="zh-CN"/>
        </w:rPr>
        <w:t xml:space="preserve">управител, представляващ)              </w:t>
      </w:r>
    </w:p>
    <w:p w:rsidR="001A6032" w:rsidRPr="001A6032" w:rsidRDefault="001A6032" w:rsidP="001A6032">
      <w:pPr>
        <w:tabs>
          <w:tab w:val="left" w:pos="0"/>
        </w:tabs>
        <w:suppressAutoHyphens/>
        <w:ind w:firstLine="0"/>
        <w:rPr>
          <w:rFonts w:ascii="Calibri" w:eastAsia="Calibri" w:hAnsi="Calibri" w:cs="Calibri"/>
          <w:kern w:val="1"/>
          <w:sz w:val="22"/>
          <w:szCs w:val="22"/>
          <w:lang w:val="en-US" w:eastAsia="zh-CN"/>
        </w:rPr>
      </w:pPr>
      <w:r w:rsidRPr="001A6032">
        <w:rPr>
          <w:rFonts w:eastAsia="Calibri"/>
          <w:kern w:val="1"/>
          <w:sz w:val="24"/>
          <w:szCs w:val="24"/>
          <w:lang w:eastAsia="zh-CN"/>
        </w:rPr>
        <w:t>във връзка с участието ни в обществена поръчка с предмет:</w:t>
      </w:r>
      <w:r w:rsidRPr="001A6032">
        <w:rPr>
          <w:rFonts w:ascii="Calibri" w:eastAsia="Calibri" w:hAnsi="Calibri" w:cs="Calibri"/>
          <w:kern w:val="1"/>
          <w:sz w:val="22"/>
          <w:szCs w:val="22"/>
          <w:lang w:val="en-US" w:eastAsia="zh-CN"/>
        </w:rPr>
        <w:t xml:space="preserve"> </w:t>
      </w:r>
      <w:r>
        <w:rPr>
          <w:rFonts w:eastAsia="Calibri"/>
          <w:kern w:val="1"/>
          <w:sz w:val="24"/>
          <w:szCs w:val="24"/>
          <w:lang w:eastAsia="zh-CN"/>
        </w:rPr>
        <w:t>“…………………………………”</w:t>
      </w:r>
      <w:r w:rsidRPr="001A6032">
        <w:rPr>
          <w:rFonts w:eastAsia="Calibri"/>
          <w:kern w:val="1"/>
          <w:sz w:val="24"/>
          <w:szCs w:val="24"/>
          <w:lang w:eastAsia="zh-CN"/>
        </w:rPr>
        <w:t xml:space="preserve"> </w:t>
      </w:r>
      <w:r w:rsidRPr="001A6032">
        <w:rPr>
          <w:rFonts w:eastAsia="Calibri"/>
          <w:iCs/>
          <w:kern w:val="1"/>
          <w:sz w:val="24"/>
          <w:szCs w:val="24"/>
          <w:lang w:eastAsia="zh-CN"/>
        </w:rPr>
        <w:t>ще бъдат използвани следните лица за изпълнение на поръчката:</w:t>
      </w:r>
    </w:p>
    <w:p w:rsidR="001A6032" w:rsidRPr="001A6032" w:rsidRDefault="001A6032" w:rsidP="001A6032">
      <w:pPr>
        <w:tabs>
          <w:tab w:val="left" w:pos="0"/>
        </w:tabs>
        <w:suppressAutoHyphens/>
        <w:ind w:firstLine="0"/>
        <w:rPr>
          <w:rFonts w:ascii="Calibri" w:eastAsia="Calibri" w:hAnsi="Calibri" w:cs="Calibri"/>
          <w:kern w:val="1"/>
          <w:sz w:val="22"/>
          <w:szCs w:val="22"/>
          <w:lang w:val="en-US" w:eastAsia="zh-CN"/>
        </w:rPr>
      </w:pPr>
    </w:p>
    <w:p w:rsidR="001A6032" w:rsidRPr="001A6032" w:rsidRDefault="001A6032" w:rsidP="001A6032">
      <w:pPr>
        <w:widowControl w:val="0"/>
        <w:shd w:val="clear" w:color="auto" w:fill="FFFFFF"/>
        <w:suppressAutoHyphens/>
        <w:autoSpaceDE w:val="0"/>
        <w:spacing w:after="200" w:line="276" w:lineRule="auto"/>
        <w:ind w:right="38" w:firstLine="0"/>
        <w:jc w:val="center"/>
        <w:rPr>
          <w:rFonts w:eastAsia="Calibri"/>
          <w:b/>
          <w:bCs/>
          <w:color w:val="000000"/>
          <w:spacing w:val="2"/>
          <w:kern w:val="1"/>
          <w:sz w:val="22"/>
          <w:szCs w:val="22"/>
          <w:lang w:eastAsia="zh-CN"/>
        </w:rPr>
      </w:pPr>
      <w:r w:rsidRPr="001A6032">
        <w:rPr>
          <w:rFonts w:eastAsia="Calibri"/>
          <w:b/>
          <w:bCs/>
          <w:color w:val="000000"/>
          <w:spacing w:val="2"/>
          <w:kern w:val="1"/>
          <w:sz w:val="24"/>
          <w:szCs w:val="24"/>
          <w:lang w:eastAsia="zh-CN"/>
        </w:rPr>
        <w:t>СПИСЪК</w:t>
      </w:r>
    </w:p>
    <w:p w:rsidR="001A6032" w:rsidRPr="001A6032" w:rsidRDefault="001A6032" w:rsidP="001A6032">
      <w:pPr>
        <w:widowControl w:val="0"/>
        <w:shd w:val="clear" w:color="auto" w:fill="FFFFFF"/>
        <w:suppressAutoHyphens/>
        <w:autoSpaceDE w:val="0"/>
        <w:spacing w:after="200" w:line="276" w:lineRule="auto"/>
        <w:ind w:right="38" w:firstLine="0"/>
        <w:jc w:val="center"/>
        <w:rPr>
          <w:b/>
          <w:i/>
          <w:color w:val="000000"/>
          <w:spacing w:val="2"/>
          <w:kern w:val="1"/>
          <w:sz w:val="24"/>
          <w:szCs w:val="24"/>
          <w:lang w:eastAsia="zh-CN"/>
        </w:rPr>
      </w:pPr>
      <w:r w:rsidRPr="001A6032">
        <w:rPr>
          <w:rFonts w:eastAsia="Calibri"/>
          <w:b/>
          <w:bCs/>
          <w:color w:val="000000"/>
          <w:spacing w:val="2"/>
          <w:kern w:val="1"/>
          <w:sz w:val="22"/>
          <w:szCs w:val="22"/>
          <w:lang w:eastAsia="zh-CN"/>
        </w:rPr>
        <w:t xml:space="preserve">на специалистите, които участникът ще използва за изпълнение на поръчката по обособена позиция </w:t>
      </w:r>
      <w:r>
        <w:rPr>
          <w:rFonts w:eastAsia="Calibri"/>
          <w:b/>
          <w:bCs/>
          <w:color w:val="000000"/>
          <w:spacing w:val="2"/>
          <w:kern w:val="1"/>
          <w:sz w:val="22"/>
          <w:szCs w:val="22"/>
          <w:lang w:eastAsia="zh-CN"/>
        </w:rPr>
        <w:t>„…………….”</w:t>
      </w:r>
    </w:p>
    <w:tbl>
      <w:tblPr>
        <w:tblW w:w="9923" w:type="dxa"/>
        <w:tblInd w:w="108" w:type="dxa"/>
        <w:tblLayout w:type="fixed"/>
        <w:tblLook w:val="0000" w:firstRow="0" w:lastRow="0" w:firstColumn="0" w:lastColumn="0" w:noHBand="0" w:noVBand="0"/>
      </w:tblPr>
      <w:tblGrid>
        <w:gridCol w:w="436"/>
        <w:gridCol w:w="2116"/>
        <w:gridCol w:w="2126"/>
        <w:gridCol w:w="2693"/>
        <w:gridCol w:w="2552"/>
      </w:tblGrid>
      <w:tr w:rsidR="00CB42E3" w:rsidRPr="001A6032" w:rsidTr="00CB42E3">
        <w:tc>
          <w:tcPr>
            <w:tcW w:w="436" w:type="dxa"/>
            <w:tcBorders>
              <w:top w:val="single" w:sz="4" w:space="0" w:color="000000"/>
              <w:left w:val="single" w:sz="4" w:space="0" w:color="000000"/>
              <w:bottom w:val="single" w:sz="4" w:space="0" w:color="000000"/>
            </w:tcBorders>
            <w:shd w:val="clear" w:color="auto" w:fill="auto"/>
          </w:tcPr>
          <w:p w:rsidR="00CB42E3" w:rsidRPr="001A6032" w:rsidRDefault="00CB42E3" w:rsidP="001A6032">
            <w:pPr>
              <w:suppressAutoHyphens/>
              <w:spacing w:line="276" w:lineRule="auto"/>
              <w:ind w:firstLine="0"/>
              <w:jc w:val="center"/>
              <w:rPr>
                <w:rFonts w:eastAsia="Calibri"/>
                <w:b/>
                <w:i/>
                <w:kern w:val="1"/>
                <w:sz w:val="24"/>
                <w:szCs w:val="24"/>
                <w:lang w:eastAsia="zh-CN"/>
              </w:rPr>
            </w:pPr>
            <w:r w:rsidRPr="001A6032">
              <w:rPr>
                <w:b/>
                <w:i/>
                <w:kern w:val="1"/>
                <w:sz w:val="24"/>
                <w:szCs w:val="24"/>
                <w:lang w:eastAsia="zh-CN"/>
              </w:rPr>
              <w:t>№</w:t>
            </w:r>
          </w:p>
        </w:tc>
        <w:tc>
          <w:tcPr>
            <w:tcW w:w="2116" w:type="dxa"/>
            <w:tcBorders>
              <w:top w:val="single" w:sz="4" w:space="0" w:color="000000"/>
              <w:left w:val="single" w:sz="4" w:space="0" w:color="000000"/>
              <w:bottom w:val="single" w:sz="4" w:space="0" w:color="000000"/>
            </w:tcBorders>
            <w:shd w:val="clear" w:color="auto" w:fill="auto"/>
          </w:tcPr>
          <w:p w:rsidR="00CB42E3" w:rsidRPr="001A6032" w:rsidRDefault="00CB42E3" w:rsidP="001A6032">
            <w:pPr>
              <w:suppressAutoHyphens/>
              <w:spacing w:line="276" w:lineRule="auto"/>
              <w:ind w:firstLine="0"/>
              <w:jc w:val="center"/>
              <w:rPr>
                <w:rFonts w:eastAsia="Calibri"/>
                <w:b/>
                <w:i/>
                <w:kern w:val="1"/>
                <w:sz w:val="24"/>
                <w:szCs w:val="24"/>
                <w:lang w:eastAsia="zh-CN"/>
              </w:rPr>
            </w:pPr>
            <w:r w:rsidRPr="001A6032">
              <w:rPr>
                <w:rFonts w:eastAsia="Calibri"/>
                <w:b/>
                <w:i/>
                <w:kern w:val="1"/>
                <w:sz w:val="24"/>
                <w:szCs w:val="24"/>
                <w:lang w:eastAsia="zh-CN"/>
              </w:rPr>
              <w:t>Трите имена</w:t>
            </w:r>
          </w:p>
        </w:tc>
        <w:tc>
          <w:tcPr>
            <w:tcW w:w="2126" w:type="dxa"/>
            <w:tcBorders>
              <w:top w:val="single" w:sz="4" w:space="0" w:color="000000"/>
              <w:left w:val="single" w:sz="4" w:space="0" w:color="000000"/>
              <w:bottom w:val="single" w:sz="4" w:space="0" w:color="000000"/>
            </w:tcBorders>
            <w:shd w:val="clear" w:color="auto" w:fill="auto"/>
          </w:tcPr>
          <w:p w:rsidR="00CB42E3" w:rsidRPr="001A6032" w:rsidRDefault="00CB42E3" w:rsidP="001A6032">
            <w:pPr>
              <w:suppressAutoHyphens/>
              <w:spacing w:line="276" w:lineRule="auto"/>
              <w:ind w:firstLine="0"/>
              <w:jc w:val="center"/>
              <w:rPr>
                <w:rFonts w:eastAsia="Calibri"/>
                <w:b/>
                <w:i/>
                <w:kern w:val="1"/>
                <w:sz w:val="24"/>
                <w:szCs w:val="24"/>
                <w:lang w:eastAsia="zh-CN"/>
              </w:rPr>
            </w:pPr>
            <w:r>
              <w:rPr>
                <w:rFonts w:eastAsia="Calibri"/>
                <w:b/>
                <w:i/>
                <w:kern w:val="1"/>
                <w:sz w:val="24"/>
                <w:szCs w:val="24"/>
                <w:lang w:eastAsia="zh-CN"/>
              </w:rPr>
              <w:t xml:space="preserve">Прегледите и/или изследванията, които </w:t>
            </w:r>
            <w:r w:rsidRPr="001A6032">
              <w:rPr>
                <w:rFonts w:eastAsia="Calibri"/>
                <w:b/>
                <w:i/>
                <w:kern w:val="1"/>
                <w:sz w:val="24"/>
                <w:szCs w:val="24"/>
                <w:lang w:eastAsia="zh-CN"/>
              </w:rPr>
              <w:t xml:space="preserve">ще изпълнява в настоящата поръчка </w:t>
            </w:r>
          </w:p>
        </w:tc>
        <w:tc>
          <w:tcPr>
            <w:tcW w:w="2693" w:type="dxa"/>
            <w:tcBorders>
              <w:top w:val="single" w:sz="4" w:space="0" w:color="000000"/>
              <w:left w:val="single" w:sz="4" w:space="0" w:color="000000"/>
              <w:bottom w:val="single" w:sz="4" w:space="0" w:color="000000"/>
            </w:tcBorders>
            <w:shd w:val="clear" w:color="auto" w:fill="auto"/>
          </w:tcPr>
          <w:p w:rsidR="00CB42E3" w:rsidRPr="001A6032" w:rsidRDefault="00CB42E3" w:rsidP="001A6032">
            <w:pPr>
              <w:suppressAutoHyphens/>
              <w:spacing w:line="276" w:lineRule="auto"/>
              <w:ind w:firstLine="0"/>
              <w:jc w:val="center"/>
              <w:rPr>
                <w:rFonts w:eastAsia="Calibri"/>
                <w:b/>
                <w:i/>
                <w:kern w:val="1"/>
                <w:sz w:val="24"/>
                <w:szCs w:val="24"/>
                <w:lang w:eastAsia="zh-CN"/>
              </w:rPr>
            </w:pPr>
            <w:r w:rsidRPr="001A6032">
              <w:rPr>
                <w:rFonts w:eastAsia="Calibri"/>
                <w:b/>
                <w:i/>
                <w:kern w:val="1"/>
                <w:sz w:val="24"/>
                <w:szCs w:val="24"/>
                <w:lang w:eastAsia="zh-CN"/>
              </w:rPr>
              <w:t>Образование Специалност, Степен, Квалификация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B42E3" w:rsidRPr="001A6032" w:rsidRDefault="00CB42E3" w:rsidP="00CB42E3">
            <w:pPr>
              <w:suppressAutoHyphens/>
              <w:spacing w:line="276" w:lineRule="auto"/>
              <w:ind w:firstLine="0"/>
              <w:jc w:val="center"/>
              <w:rPr>
                <w:rFonts w:eastAsia="Calibri"/>
                <w:kern w:val="1"/>
                <w:sz w:val="24"/>
                <w:szCs w:val="24"/>
                <w:lang w:eastAsia="zh-CN"/>
              </w:rPr>
            </w:pPr>
            <w:r w:rsidRPr="001A6032">
              <w:rPr>
                <w:rFonts w:eastAsia="Calibri"/>
                <w:b/>
                <w:i/>
                <w:kern w:val="1"/>
                <w:sz w:val="24"/>
                <w:szCs w:val="24"/>
                <w:lang w:eastAsia="zh-CN"/>
              </w:rPr>
              <w:t>Професионален опит (години)</w:t>
            </w:r>
          </w:p>
        </w:tc>
      </w:tr>
      <w:tr w:rsidR="00CB42E3" w:rsidRPr="001A6032" w:rsidTr="00CB42E3">
        <w:tc>
          <w:tcPr>
            <w:tcW w:w="436" w:type="dxa"/>
            <w:tcBorders>
              <w:top w:val="single" w:sz="4" w:space="0" w:color="000000"/>
              <w:left w:val="single" w:sz="4" w:space="0" w:color="000000"/>
              <w:bottom w:val="single" w:sz="4" w:space="0" w:color="000000"/>
            </w:tcBorders>
            <w:shd w:val="clear" w:color="auto" w:fill="auto"/>
          </w:tcPr>
          <w:p w:rsidR="00CB42E3" w:rsidRPr="001A6032" w:rsidRDefault="00CB42E3" w:rsidP="001A6032">
            <w:pPr>
              <w:suppressAutoHyphens/>
              <w:snapToGrid w:val="0"/>
              <w:spacing w:line="276" w:lineRule="auto"/>
              <w:ind w:firstLine="0"/>
              <w:rPr>
                <w:rFonts w:eastAsia="Calibri"/>
                <w:kern w:val="1"/>
                <w:sz w:val="24"/>
                <w:szCs w:val="24"/>
                <w:lang w:eastAsia="zh-CN"/>
              </w:rPr>
            </w:pPr>
          </w:p>
        </w:tc>
        <w:tc>
          <w:tcPr>
            <w:tcW w:w="2116" w:type="dxa"/>
            <w:tcBorders>
              <w:top w:val="single" w:sz="4" w:space="0" w:color="000000"/>
              <w:left w:val="single" w:sz="4" w:space="0" w:color="000000"/>
              <w:bottom w:val="single" w:sz="4" w:space="0" w:color="000000"/>
            </w:tcBorders>
            <w:shd w:val="clear" w:color="auto" w:fill="auto"/>
          </w:tcPr>
          <w:p w:rsidR="00CB42E3" w:rsidRPr="001A6032" w:rsidRDefault="00CB42E3" w:rsidP="001A6032">
            <w:pPr>
              <w:suppressAutoHyphens/>
              <w:snapToGrid w:val="0"/>
              <w:spacing w:line="276" w:lineRule="auto"/>
              <w:ind w:firstLine="0"/>
              <w:rPr>
                <w:rFonts w:eastAsia="Calibri"/>
                <w:kern w:val="1"/>
                <w:sz w:val="24"/>
                <w:szCs w:val="24"/>
                <w:lang w:eastAsia="zh-CN"/>
              </w:rPr>
            </w:pPr>
          </w:p>
        </w:tc>
        <w:tc>
          <w:tcPr>
            <w:tcW w:w="2126" w:type="dxa"/>
            <w:tcBorders>
              <w:top w:val="single" w:sz="4" w:space="0" w:color="000000"/>
              <w:left w:val="single" w:sz="4" w:space="0" w:color="000000"/>
              <w:bottom w:val="single" w:sz="4" w:space="0" w:color="000000"/>
            </w:tcBorders>
            <w:shd w:val="clear" w:color="auto" w:fill="auto"/>
          </w:tcPr>
          <w:p w:rsidR="00CB42E3" w:rsidRPr="001A6032" w:rsidRDefault="00CB42E3" w:rsidP="001A6032">
            <w:pPr>
              <w:suppressAutoHyphens/>
              <w:snapToGrid w:val="0"/>
              <w:spacing w:line="276" w:lineRule="auto"/>
              <w:ind w:firstLine="0"/>
              <w:rPr>
                <w:rFonts w:eastAsia="Calibri"/>
                <w:kern w:val="1"/>
                <w:sz w:val="24"/>
                <w:szCs w:val="24"/>
                <w:lang w:eastAsia="zh-CN"/>
              </w:rPr>
            </w:pPr>
          </w:p>
        </w:tc>
        <w:tc>
          <w:tcPr>
            <w:tcW w:w="2693" w:type="dxa"/>
            <w:tcBorders>
              <w:top w:val="single" w:sz="4" w:space="0" w:color="000000"/>
              <w:left w:val="single" w:sz="4" w:space="0" w:color="000000"/>
              <w:bottom w:val="single" w:sz="4" w:space="0" w:color="000000"/>
            </w:tcBorders>
            <w:shd w:val="clear" w:color="auto" w:fill="auto"/>
          </w:tcPr>
          <w:p w:rsidR="00CB42E3" w:rsidRPr="001A6032" w:rsidRDefault="00CB42E3" w:rsidP="001A6032">
            <w:pPr>
              <w:suppressAutoHyphens/>
              <w:snapToGrid w:val="0"/>
              <w:spacing w:line="276" w:lineRule="auto"/>
              <w:ind w:firstLine="0"/>
              <w:rPr>
                <w:rFonts w:eastAsia="Calibri"/>
                <w:kern w:val="1"/>
                <w:sz w:val="24"/>
                <w:szCs w:val="24"/>
                <w:lang w:eastAsia="zh-CN"/>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B42E3" w:rsidRPr="001A6032" w:rsidRDefault="00CB42E3" w:rsidP="001A6032">
            <w:pPr>
              <w:suppressAutoHyphens/>
              <w:snapToGrid w:val="0"/>
              <w:spacing w:line="276" w:lineRule="auto"/>
              <w:ind w:firstLine="0"/>
              <w:rPr>
                <w:rFonts w:eastAsia="Calibri"/>
                <w:kern w:val="1"/>
                <w:sz w:val="24"/>
                <w:szCs w:val="24"/>
                <w:lang w:eastAsia="zh-CN"/>
              </w:rPr>
            </w:pPr>
          </w:p>
        </w:tc>
      </w:tr>
      <w:tr w:rsidR="00CB42E3" w:rsidRPr="001A6032" w:rsidTr="00CB42E3">
        <w:tc>
          <w:tcPr>
            <w:tcW w:w="436" w:type="dxa"/>
            <w:tcBorders>
              <w:top w:val="single" w:sz="4" w:space="0" w:color="000000"/>
              <w:left w:val="single" w:sz="4" w:space="0" w:color="000000"/>
              <w:bottom w:val="single" w:sz="4" w:space="0" w:color="000000"/>
            </w:tcBorders>
            <w:shd w:val="clear" w:color="auto" w:fill="auto"/>
          </w:tcPr>
          <w:p w:rsidR="00CB42E3" w:rsidRPr="001A6032" w:rsidRDefault="00CB42E3" w:rsidP="001A6032">
            <w:pPr>
              <w:suppressAutoHyphens/>
              <w:snapToGrid w:val="0"/>
              <w:spacing w:line="276" w:lineRule="auto"/>
              <w:ind w:firstLine="0"/>
              <w:rPr>
                <w:rFonts w:eastAsia="Calibri"/>
                <w:kern w:val="1"/>
                <w:sz w:val="24"/>
                <w:szCs w:val="24"/>
                <w:lang w:eastAsia="zh-CN"/>
              </w:rPr>
            </w:pPr>
          </w:p>
        </w:tc>
        <w:tc>
          <w:tcPr>
            <w:tcW w:w="2116" w:type="dxa"/>
            <w:tcBorders>
              <w:top w:val="single" w:sz="4" w:space="0" w:color="000000"/>
              <w:left w:val="single" w:sz="4" w:space="0" w:color="000000"/>
              <w:bottom w:val="single" w:sz="4" w:space="0" w:color="000000"/>
            </w:tcBorders>
            <w:shd w:val="clear" w:color="auto" w:fill="auto"/>
          </w:tcPr>
          <w:p w:rsidR="00CB42E3" w:rsidRPr="001A6032" w:rsidRDefault="00CB42E3" w:rsidP="001A6032">
            <w:pPr>
              <w:suppressAutoHyphens/>
              <w:snapToGrid w:val="0"/>
              <w:spacing w:line="276" w:lineRule="auto"/>
              <w:ind w:firstLine="0"/>
              <w:rPr>
                <w:rFonts w:eastAsia="Calibri"/>
                <w:kern w:val="1"/>
                <w:sz w:val="24"/>
                <w:szCs w:val="24"/>
                <w:lang w:eastAsia="zh-CN"/>
              </w:rPr>
            </w:pPr>
          </w:p>
        </w:tc>
        <w:tc>
          <w:tcPr>
            <w:tcW w:w="2126" w:type="dxa"/>
            <w:tcBorders>
              <w:top w:val="single" w:sz="4" w:space="0" w:color="000000"/>
              <w:left w:val="single" w:sz="4" w:space="0" w:color="000000"/>
              <w:bottom w:val="single" w:sz="4" w:space="0" w:color="000000"/>
            </w:tcBorders>
            <w:shd w:val="clear" w:color="auto" w:fill="auto"/>
          </w:tcPr>
          <w:p w:rsidR="00CB42E3" w:rsidRPr="001A6032" w:rsidRDefault="00CB42E3" w:rsidP="001A6032">
            <w:pPr>
              <w:suppressAutoHyphens/>
              <w:snapToGrid w:val="0"/>
              <w:spacing w:line="276" w:lineRule="auto"/>
              <w:ind w:firstLine="0"/>
              <w:rPr>
                <w:rFonts w:eastAsia="Calibri"/>
                <w:kern w:val="1"/>
                <w:sz w:val="24"/>
                <w:szCs w:val="24"/>
                <w:lang w:eastAsia="zh-CN"/>
              </w:rPr>
            </w:pPr>
          </w:p>
        </w:tc>
        <w:tc>
          <w:tcPr>
            <w:tcW w:w="2693" w:type="dxa"/>
            <w:tcBorders>
              <w:top w:val="single" w:sz="4" w:space="0" w:color="000000"/>
              <w:left w:val="single" w:sz="4" w:space="0" w:color="000000"/>
              <w:bottom w:val="single" w:sz="4" w:space="0" w:color="000000"/>
            </w:tcBorders>
            <w:shd w:val="clear" w:color="auto" w:fill="auto"/>
          </w:tcPr>
          <w:p w:rsidR="00CB42E3" w:rsidRPr="001A6032" w:rsidRDefault="00CB42E3" w:rsidP="001A6032">
            <w:pPr>
              <w:suppressAutoHyphens/>
              <w:snapToGrid w:val="0"/>
              <w:spacing w:line="276" w:lineRule="auto"/>
              <w:ind w:firstLine="0"/>
              <w:rPr>
                <w:rFonts w:eastAsia="Calibri"/>
                <w:kern w:val="1"/>
                <w:sz w:val="24"/>
                <w:szCs w:val="24"/>
                <w:lang w:eastAsia="zh-CN"/>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B42E3" w:rsidRPr="001A6032" w:rsidRDefault="00CB42E3" w:rsidP="001A6032">
            <w:pPr>
              <w:suppressAutoHyphens/>
              <w:snapToGrid w:val="0"/>
              <w:spacing w:line="276" w:lineRule="auto"/>
              <w:ind w:firstLine="0"/>
              <w:rPr>
                <w:rFonts w:eastAsia="Calibri"/>
                <w:kern w:val="1"/>
                <w:sz w:val="24"/>
                <w:szCs w:val="24"/>
                <w:lang w:eastAsia="zh-CN"/>
              </w:rPr>
            </w:pPr>
          </w:p>
        </w:tc>
      </w:tr>
      <w:tr w:rsidR="00CB42E3" w:rsidRPr="001A6032" w:rsidTr="00CB42E3">
        <w:tc>
          <w:tcPr>
            <w:tcW w:w="436" w:type="dxa"/>
            <w:tcBorders>
              <w:top w:val="single" w:sz="4" w:space="0" w:color="000000"/>
              <w:left w:val="single" w:sz="4" w:space="0" w:color="000000"/>
              <w:bottom w:val="single" w:sz="4" w:space="0" w:color="000000"/>
            </w:tcBorders>
            <w:shd w:val="clear" w:color="auto" w:fill="auto"/>
          </w:tcPr>
          <w:p w:rsidR="00CB42E3" w:rsidRPr="001A6032" w:rsidRDefault="00CB42E3" w:rsidP="001A6032">
            <w:pPr>
              <w:suppressAutoHyphens/>
              <w:snapToGrid w:val="0"/>
              <w:spacing w:line="276" w:lineRule="auto"/>
              <w:ind w:firstLine="0"/>
              <w:rPr>
                <w:rFonts w:eastAsia="Calibri"/>
                <w:kern w:val="1"/>
                <w:sz w:val="24"/>
                <w:szCs w:val="24"/>
                <w:lang w:eastAsia="zh-CN"/>
              </w:rPr>
            </w:pPr>
          </w:p>
        </w:tc>
        <w:tc>
          <w:tcPr>
            <w:tcW w:w="2116" w:type="dxa"/>
            <w:tcBorders>
              <w:top w:val="single" w:sz="4" w:space="0" w:color="000000"/>
              <w:left w:val="single" w:sz="4" w:space="0" w:color="000000"/>
              <w:bottom w:val="single" w:sz="4" w:space="0" w:color="000000"/>
            </w:tcBorders>
            <w:shd w:val="clear" w:color="auto" w:fill="auto"/>
          </w:tcPr>
          <w:p w:rsidR="00CB42E3" w:rsidRPr="001A6032" w:rsidRDefault="00CB42E3" w:rsidP="001A6032">
            <w:pPr>
              <w:suppressAutoHyphens/>
              <w:snapToGrid w:val="0"/>
              <w:spacing w:line="276" w:lineRule="auto"/>
              <w:ind w:firstLine="0"/>
              <w:rPr>
                <w:rFonts w:eastAsia="Calibri"/>
                <w:kern w:val="1"/>
                <w:sz w:val="24"/>
                <w:szCs w:val="24"/>
                <w:lang w:eastAsia="zh-CN"/>
              </w:rPr>
            </w:pPr>
          </w:p>
        </w:tc>
        <w:tc>
          <w:tcPr>
            <w:tcW w:w="2126" w:type="dxa"/>
            <w:tcBorders>
              <w:top w:val="single" w:sz="4" w:space="0" w:color="000000"/>
              <w:left w:val="single" w:sz="4" w:space="0" w:color="000000"/>
              <w:bottom w:val="single" w:sz="4" w:space="0" w:color="000000"/>
            </w:tcBorders>
            <w:shd w:val="clear" w:color="auto" w:fill="auto"/>
          </w:tcPr>
          <w:p w:rsidR="00CB42E3" w:rsidRPr="001A6032" w:rsidRDefault="00CB42E3" w:rsidP="001A6032">
            <w:pPr>
              <w:suppressAutoHyphens/>
              <w:snapToGrid w:val="0"/>
              <w:spacing w:line="276" w:lineRule="auto"/>
              <w:ind w:firstLine="0"/>
              <w:rPr>
                <w:rFonts w:eastAsia="Calibri"/>
                <w:kern w:val="1"/>
                <w:sz w:val="24"/>
                <w:szCs w:val="24"/>
                <w:lang w:eastAsia="zh-CN"/>
              </w:rPr>
            </w:pPr>
          </w:p>
        </w:tc>
        <w:tc>
          <w:tcPr>
            <w:tcW w:w="2693" w:type="dxa"/>
            <w:tcBorders>
              <w:top w:val="single" w:sz="4" w:space="0" w:color="000000"/>
              <w:left w:val="single" w:sz="4" w:space="0" w:color="000000"/>
              <w:bottom w:val="single" w:sz="4" w:space="0" w:color="000000"/>
            </w:tcBorders>
            <w:shd w:val="clear" w:color="auto" w:fill="auto"/>
          </w:tcPr>
          <w:p w:rsidR="00CB42E3" w:rsidRPr="001A6032" w:rsidRDefault="00CB42E3" w:rsidP="001A6032">
            <w:pPr>
              <w:suppressAutoHyphens/>
              <w:snapToGrid w:val="0"/>
              <w:spacing w:line="276" w:lineRule="auto"/>
              <w:ind w:firstLine="0"/>
              <w:rPr>
                <w:rFonts w:eastAsia="Calibri"/>
                <w:kern w:val="1"/>
                <w:sz w:val="24"/>
                <w:szCs w:val="24"/>
                <w:lang w:eastAsia="zh-CN"/>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B42E3" w:rsidRPr="001A6032" w:rsidRDefault="00CB42E3" w:rsidP="001A6032">
            <w:pPr>
              <w:suppressAutoHyphens/>
              <w:snapToGrid w:val="0"/>
              <w:spacing w:line="276" w:lineRule="auto"/>
              <w:ind w:firstLine="0"/>
              <w:rPr>
                <w:rFonts w:eastAsia="Calibri"/>
                <w:kern w:val="1"/>
                <w:sz w:val="24"/>
                <w:szCs w:val="24"/>
                <w:lang w:eastAsia="zh-CN"/>
              </w:rPr>
            </w:pPr>
          </w:p>
        </w:tc>
      </w:tr>
    </w:tbl>
    <w:p w:rsidR="001A6032" w:rsidRPr="001A6032" w:rsidRDefault="001A6032" w:rsidP="001A6032">
      <w:pPr>
        <w:suppressAutoHyphens/>
        <w:spacing w:line="276" w:lineRule="auto"/>
        <w:ind w:firstLine="0"/>
        <w:rPr>
          <w:rFonts w:ascii="Calibri" w:eastAsia="Calibri" w:hAnsi="Calibri" w:cs="Calibri"/>
          <w:kern w:val="1"/>
          <w:sz w:val="22"/>
          <w:szCs w:val="22"/>
          <w:lang w:val="en-US" w:eastAsia="zh-CN"/>
        </w:rPr>
      </w:pPr>
    </w:p>
    <w:p w:rsidR="001A6032" w:rsidRPr="001A6032" w:rsidRDefault="001A6032" w:rsidP="001A6032">
      <w:pPr>
        <w:tabs>
          <w:tab w:val="left" w:pos="660"/>
        </w:tabs>
        <w:suppressAutoHyphens/>
        <w:spacing w:line="276" w:lineRule="auto"/>
        <w:ind w:firstLine="0"/>
        <w:rPr>
          <w:rFonts w:eastAsia="Calibri"/>
          <w:kern w:val="1"/>
          <w:sz w:val="20"/>
          <w:lang w:eastAsia="zh-CN"/>
        </w:rPr>
      </w:pPr>
      <w:r w:rsidRPr="001A6032">
        <w:rPr>
          <w:rFonts w:eastAsia="Calibri"/>
          <w:b/>
          <w:i/>
          <w:kern w:val="1"/>
          <w:sz w:val="20"/>
          <w:lang w:eastAsia="zh-CN"/>
        </w:rPr>
        <w:tab/>
        <w:t>Забележка:</w:t>
      </w:r>
      <w:r w:rsidRPr="001A6032">
        <w:rPr>
          <w:rFonts w:eastAsia="Calibri"/>
          <w:b/>
          <w:kern w:val="1"/>
          <w:sz w:val="20"/>
          <w:lang w:eastAsia="zh-CN"/>
        </w:rPr>
        <w:t xml:space="preserve"> съществуващите редове се разширяват до побиране на цялата информация и при необходимост се добавят нови към тази таблица.</w:t>
      </w:r>
    </w:p>
    <w:p w:rsidR="001A6032" w:rsidRPr="001A6032" w:rsidRDefault="001A6032" w:rsidP="001A6032">
      <w:pPr>
        <w:suppressAutoHyphens/>
        <w:ind w:firstLine="0"/>
        <w:rPr>
          <w:rFonts w:ascii="Calibri" w:eastAsia="Calibri" w:hAnsi="Calibri" w:cs="Calibri"/>
          <w:kern w:val="1"/>
          <w:sz w:val="22"/>
          <w:szCs w:val="22"/>
          <w:lang w:val="en-US" w:eastAsia="zh-CN"/>
        </w:rPr>
      </w:pPr>
    </w:p>
    <w:p w:rsidR="001A6032" w:rsidRPr="001A6032" w:rsidRDefault="001A6032" w:rsidP="001A6032">
      <w:pPr>
        <w:suppressAutoHyphens/>
        <w:ind w:firstLine="0"/>
        <w:rPr>
          <w:rFonts w:ascii="Calibri" w:eastAsia="Calibri" w:hAnsi="Calibri" w:cs="Calibri"/>
          <w:kern w:val="1"/>
          <w:sz w:val="22"/>
          <w:szCs w:val="22"/>
          <w:lang w:val="en-US" w:eastAsia="zh-CN"/>
        </w:rPr>
      </w:pPr>
    </w:p>
    <w:p w:rsidR="003C7520" w:rsidRPr="003C7520" w:rsidRDefault="003C7520" w:rsidP="003C7520">
      <w:pPr>
        <w:ind w:firstLine="0"/>
        <w:rPr>
          <w:b/>
          <w:bCs/>
          <w:szCs w:val="28"/>
        </w:rPr>
      </w:pPr>
      <w:r w:rsidRPr="003C7520">
        <w:rPr>
          <w:b/>
          <w:bCs/>
          <w:szCs w:val="28"/>
        </w:rPr>
        <w:t>Правно обвързващ подпис и печат:</w:t>
      </w:r>
    </w:p>
    <w:tbl>
      <w:tblPr>
        <w:tblW w:w="0" w:type="auto"/>
        <w:tblInd w:w="108" w:type="dxa"/>
        <w:tblLook w:val="0000" w:firstRow="0" w:lastRow="0" w:firstColumn="0" w:lastColumn="0" w:noHBand="0" w:noVBand="0"/>
      </w:tblPr>
      <w:tblGrid>
        <w:gridCol w:w="4153"/>
        <w:gridCol w:w="4261"/>
      </w:tblGrid>
      <w:tr w:rsidR="003C7520" w:rsidRPr="003C7520" w:rsidTr="00EF05FF">
        <w:trPr>
          <w:trHeight w:val="376"/>
        </w:trPr>
        <w:tc>
          <w:tcPr>
            <w:tcW w:w="4153" w:type="dxa"/>
          </w:tcPr>
          <w:p w:rsidR="003C7520" w:rsidRPr="003C7520" w:rsidRDefault="003C7520" w:rsidP="00EF05FF">
            <w:pPr>
              <w:ind w:left="-108" w:firstLine="0"/>
              <w:rPr>
                <w:szCs w:val="28"/>
              </w:rPr>
            </w:pPr>
            <w:r w:rsidRPr="003C7520">
              <w:rPr>
                <w:szCs w:val="28"/>
              </w:rPr>
              <w:t xml:space="preserve">Дата </w:t>
            </w:r>
          </w:p>
        </w:tc>
        <w:tc>
          <w:tcPr>
            <w:tcW w:w="4261" w:type="dxa"/>
          </w:tcPr>
          <w:p w:rsidR="003C7520" w:rsidRPr="003C7520" w:rsidRDefault="003C7520" w:rsidP="00EF05FF">
            <w:pPr>
              <w:ind w:firstLine="0"/>
              <w:rPr>
                <w:szCs w:val="28"/>
              </w:rPr>
            </w:pPr>
            <w:r w:rsidRPr="003C7520">
              <w:rPr>
                <w:szCs w:val="28"/>
              </w:rPr>
              <w:t>________/ _________ / ______</w:t>
            </w:r>
          </w:p>
        </w:tc>
      </w:tr>
      <w:tr w:rsidR="003C7520" w:rsidRPr="003C7520" w:rsidTr="00EF05FF">
        <w:tc>
          <w:tcPr>
            <w:tcW w:w="4153" w:type="dxa"/>
          </w:tcPr>
          <w:p w:rsidR="003C7520" w:rsidRPr="003C7520" w:rsidRDefault="003C7520" w:rsidP="00EF05FF">
            <w:pPr>
              <w:ind w:left="-108" w:firstLine="0"/>
              <w:rPr>
                <w:szCs w:val="28"/>
              </w:rPr>
            </w:pPr>
            <w:r w:rsidRPr="003C7520">
              <w:rPr>
                <w:szCs w:val="28"/>
              </w:rPr>
              <w:t>Име и фамилия</w:t>
            </w:r>
          </w:p>
          <w:p w:rsidR="003C7520" w:rsidRPr="003C7520" w:rsidRDefault="003C7520" w:rsidP="00EF05FF">
            <w:pPr>
              <w:ind w:left="-108" w:firstLine="0"/>
              <w:rPr>
                <w:szCs w:val="28"/>
              </w:rPr>
            </w:pPr>
          </w:p>
        </w:tc>
        <w:tc>
          <w:tcPr>
            <w:tcW w:w="4261" w:type="dxa"/>
          </w:tcPr>
          <w:p w:rsidR="003C7520" w:rsidRPr="003C7520" w:rsidRDefault="003C7520" w:rsidP="00EF05FF">
            <w:pPr>
              <w:ind w:firstLine="0"/>
              <w:rPr>
                <w:szCs w:val="28"/>
              </w:rPr>
            </w:pPr>
            <w:r w:rsidRPr="003C7520">
              <w:rPr>
                <w:szCs w:val="28"/>
              </w:rPr>
              <w:t>__________________________</w:t>
            </w:r>
          </w:p>
        </w:tc>
      </w:tr>
      <w:tr w:rsidR="003C7520" w:rsidRPr="003C7520" w:rsidTr="00EF05FF">
        <w:tc>
          <w:tcPr>
            <w:tcW w:w="4153" w:type="dxa"/>
          </w:tcPr>
          <w:p w:rsidR="003C7520" w:rsidRPr="003C7520" w:rsidRDefault="003C7520" w:rsidP="00EF05FF">
            <w:pPr>
              <w:ind w:left="-108" w:firstLine="0"/>
              <w:rPr>
                <w:szCs w:val="28"/>
              </w:rPr>
            </w:pPr>
            <w:r w:rsidRPr="003C7520">
              <w:rPr>
                <w:szCs w:val="28"/>
              </w:rPr>
              <w:t>Подпис на упълномощеното лице</w:t>
            </w:r>
          </w:p>
        </w:tc>
        <w:tc>
          <w:tcPr>
            <w:tcW w:w="4261" w:type="dxa"/>
          </w:tcPr>
          <w:p w:rsidR="003C7520" w:rsidRPr="003C7520" w:rsidRDefault="003C7520" w:rsidP="00EF05FF">
            <w:pPr>
              <w:ind w:firstLine="0"/>
              <w:rPr>
                <w:szCs w:val="28"/>
              </w:rPr>
            </w:pPr>
            <w:r w:rsidRPr="003C7520">
              <w:rPr>
                <w:szCs w:val="28"/>
              </w:rPr>
              <w:t>________________________</w:t>
            </w:r>
          </w:p>
        </w:tc>
      </w:tr>
      <w:tr w:rsidR="003C7520" w:rsidRPr="003C7520" w:rsidTr="00EF05FF">
        <w:tc>
          <w:tcPr>
            <w:tcW w:w="4153" w:type="dxa"/>
          </w:tcPr>
          <w:p w:rsidR="003C7520" w:rsidRPr="003C7520" w:rsidRDefault="003C7520" w:rsidP="00EF05FF">
            <w:pPr>
              <w:ind w:left="-108" w:firstLine="0"/>
              <w:rPr>
                <w:szCs w:val="28"/>
              </w:rPr>
            </w:pPr>
            <w:r w:rsidRPr="003C7520">
              <w:rPr>
                <w:szCs w:val="28"/>
              </w:rPr>
              <w:t xml:space="preserve">Длъжност </w:t>
            </w:r>
          </w:p>
        </w:tc>
        <w:tc>
          <w:tcPr>
            <w:tcW w:w="4261" w:type="dxa"/>
          </w:tcPr>
          <w:p w:rsidR="003C7520" w:rsidRPr="003C7520" w:rsidRDefault="003C7520" w:rsidP="00EF05FF">
            <w:pPr>
              <w:ind w:firstLine="0"/>
              <w:rPr>
                <w:szCs w:val="28"/>
              </w:rPr>
            </w:pPr>
            <w:r w:rsidRPr="003C7520">
              <w:rPr>
                <w:szCs w:val="28"/>
              </w:rPr>
              <w:t>__________________________</w:t>
            </w:r>
          </w:p>
        </w:tc>
      </w:tr>
      <w:tr w:rsidR="003C7520" w:rsidRPr="003C7520" w:rsidTr="00EF05FF">
        <w:tc>
          <w:tcPr>
            <w:tcW w:w="4153" w:type="dxa"/>
          </w:tcPr>
          <w:p w:rsidR="003C7520" w:rsidRPr="003C7520" w:rsidRDefault="003C7520" w:rsidP="00EF05FF">
            <w:pPr>
              <w:ind w:left="-108" w:firstLine="0"/>
              <w:rPr>
                <w:szCs w:val="28"/>
              </w:rPr>
            </w:pPr>
            <w:r w:rsidRPr="003C7520">
              <w:rPr>
                <w:szCs w:val="28"/>
              </w:rPr>
              <w:t>Наименование на участника</w:t>
            </w:r>
          </w:p>
        </w:tc>
        <w:tc>
          <w:tcPr>
            <w:tcW w:w="4261" w:type="dxa"/>
          </w:tcPr>
          <w:p w:rsidR="003C7520" w:rsidRPr="003C7520" w:rsidRDefault="003C7520" w:rsidP="00EF05FF">
            <w:pPr>
              <w:pBdr>
                <w:bottom w:val="single" w:sz="12" w:space="1" w:color="auto"/>
              </w:pBdr>
              <w:ind w:firstLine="0"/>
              <w:rPr>
                <w:szCs w:val="28"/>
              </w:rPr>
            </w:pPr>
          </w:p>
          <w:p w:rsidR="003C7520" w:rsidRPr="003C7520" w:rsidRDefault="003C7520" w:rsidP="00EF05FF">
            <w:pPr>
              <w:ind w:firstLine="0"/>
              <w:rPr>
                <w:szCs w:val="28"/>
              </w:rPr>
            </w:pPr>
          </w:p>
        </w:tc>
      </w:tr>
    </w:tbl>
    <w:p w:rsidR="001A6032" w:rsidRPr="001A6032" w:rsidRDefault="001A6032" w:rsidP="001A6032">
      <w:pPr>
        <w:suppressAutoHyphens/>
        <w:ind w:firstLine="0"/>
        <w:jc w:val="left"/>
        <w:rPr>
          <w:rFonts w:eastAsia="Calibri"/>
          <w:i/>
          <w:iCs/>
          <w:kern w:val="1"/>
          <w:sz w:val="16"/>
          <w:szCs w:val="16"/>
          <w:lang w:val="ru-RU" w:eastAsia="zh-CN"/>
        </w:rPr>
      </w:pPr>
      <w:r w:rsidRPr="001A6032">
        <w:rPr>
          <w:rFonts w:eastAsia="Calibri"/>
          <w:i/>
          <w:iCs/>
          <w:kern w:val="1"/>
          <w:sz w:val="16"/>
          <w:szCs w:val="16"/>
          <w:lang w:val="ru-RU" w:eastAsia="zh-CN"/>
        </w:rPr>
        <w:tab/>
      </w:r>
      <w:r w:rsidRPr="001A6032">
        <w:rPr>
          <w:rFonts w:eastAsia="Calibri"/>
          <w:i/>
          <w:iCs/>
          <w:kern w:val="1"/>
          <w:sz w:val="16"/>
          <w:szCs w:val="16"/>
          <w:lang w:val="ru-RU" w:eastAsia="zh-CN"/>
        </w:rPr>
        <w:tab/>
      </w:r>
      <w:r w:rsidRPr="001A6032">
        <w:rPr>
          <w:rFonts w:eastAsia="Calibri"/>
          <w:i/>
          <w:iCs/>
          <w:kern w:val="1"/>
          <w:sz w:val="16"/>
          <w:szCs w:val="16"/>
          <w:lang w:val="ru-RU" w:eastAsia="zh-CN"/>
        </w:rPr>
        <w:tab/>
      </w:r>
      <w:r w:rsidRPr="001A6032">
        <w:rPr>
          <w:rFonts w:eastAsia="Calibri"/>
          <w:i/>
          <w:iCs/>
          <w:kern w:val="1"/>
          <w:sz w:val="16"/>
          <w:szCs w:val="16"/>
          <w:lang w:val="ru-RU" w:eastAsia="zh-CN"/>
        </w:rPr>
        <w:tab/>
      </w:r>
      <w:r w:rsidRPr="001A6032">
        <w:rPr>
          <w:rFonts w:eastAsia="Calibri"/>
          <w:i/>
          <w:iCs/>
          <w:kern w:val="1"/>
          <w:sz w:val="16"/>
          <w:szCs w:val="16"/>
          <w:lang w:val="ru-RU" w:eastAsia="zh-CN"/>
        </w:rPr>
        <w:tab/>
      </w:r>
      <w:r w:rsidRPr="001A6032">
        <w:rPr>
          <w:rFonts w:eastAsia="Calibri"/>
          <w:i/>
          <w:iCs/>
          <w:kern w:val="1"/>
          <w:sz w:val="16"/>
          <w:szCs w:val="16"/>
          <w:lang w:val="ru-RU" w:eastAsia="zh-CN"/>
        </w:rPr>
        <w:tab/>
      </w:r>
      <w:r w:rsidRPr="001A6032">
        <w:rPr>
          <w:rFonts w:eastAsia="Calibri"/>
          <w:i/>
          <w:iCs/>
          <w:kern w:val="1"/>
          <w:sz w:val="16"/>
          <w:szCs w:val="16"/>
          <w:lang w:val="ru-RU" w:eastAsia="zh-CN"/>
        </w:rPr>
        <w:tab/>
      </w:r>
      <w:r w:rsidRPr="001A6032">
        <w:rPr>
          <w:rFonts w:eastAsia="Calibri"/>
          <w:i/>
          <w:iCs/>
          <w:kern w:val="1"/>
          <w:sz w:val="16"/>
          <w:szCs w:val="16"/>
          <w:lang w:val="ru-RU" w:eastAsia="zh-CN"/>
        </w:rPr>
        <w:tab/>
      </w:r>
      <w:r w:rsidRPr="001A6032">
        <w:rPr>
          <w:rFonts w:eastAsia="Calibri"/>
          <w:i/>
          <w:iCs/>
          <w:kern w:val="1"/>
          <w:sz w:val="16"/>
          <w:szCs w:val="16"/>
          <w:lang w:val="ru-RU" w:eastAsia="zh-CN"/>
        </w:rPr>
        <w:tab/>
      </w:r>
      <w:r w:rsidRPr="001A6032">
        <w:rPr>
          <w:rFonts w:eastAsia="Calibri"/>
          <w:i/>
          <w:iCs/>
          <w:kern w:val="1"/>
          <w:sz w:val="16"/>
          <w:szCs w:val="16"/>
          <w:lang w:val="ru-RU" w:eastAsia="zh-CN"/>
        </w:rPr>
        <w:tab/>
      </w:r>
      <w:r w:rsidRPr="001A6032">
        <w:rPr>
          <w:rFonts w:eastAsia="Calibri"/>
          <w:i/>
          <w:iCs/>
          <w:kern w:val="1"/>
          <w:sz w:val="16"/>
          <w:szCs w:val="16"/>
          <w:lang w:val="ru-RU" w:eastAsia="zh-CN"/>
        </w:rPr>
        <w:tab/>
      </w:r>
      <w:r w:rsidRPr="001A6032">
        <w:rPr>
          <w:rFonts w:eastAsia="Calibri"/>
          <w:i/>
          <w:iCs/>
          <w:kern w:val="1"/>
          <w:sz w:val="16"/>
          <w:szCs w:val="16"/>
          <w:lang w:val="ru-RU" w:eastAsia="zh-CN"/>
        </w:rPr>
        <w:tab/>
      </w:r>
      <w:r w:rsidRPr="001A6032">
        <w:rPr>
          <w:rFonts w:eastAsia="Calibri"/>
          <w:i/>
          <w:iCs/>
          <w:kern w:val="1"/>
          <w:sz w:val="16"/>
          <w:szCs w:val="16"/>
          <w:lang w:val="ru-RU" w:eastAsia="zh-CN"/>
        </w:rPr>
        <w:tab/>
      </w:r>
      <w:r w:rsidRPr="001A6032">
        <w:rPr>
          <w:rFonts w:eastAsia="Calibri"/>
          <w:i/>
          <w:iCs/>
          <w:kern w:val="1"/>
          <w:sz w:val="16"/>
          <w:szCs w:val="16"/>
          <w:lang w:val="ru-RU" w:eastAsia="zh-CN"/>
        </w:rPr>
        <w:tab/>
      </w:r>
    </w:p>
    <w:p w:rsidR="003C7520" w:rsidRDefault="001A6032" w:rsidP="00CB42E3">
      <w:pPr>
        <w:suppressAutoHyphens/>
        <w:ind w:firstLine="0"/>
        <w:jc w:val="left"/>
        <w:rPr>
          <w:rFonts w:eastAsia="Calibri"/>
          <w:i/>
          <w:iCs/>
          <w:kern w:val="1"/>
          <w:sz w:val="16"/>
          <w:szCs w:val="16"/>
          <w:lang w:val="ru-RU" w:eastAsia="zh-CN"/>
        </w:rPr>
      </w:pPr>
      <w:r w:rsidRPr="001A6032">
        <w:rPr>
          <w:rFonts w:eastAsia="Calibri"/>
          <w:i/>
          <w:iCs/>
          <w:kern w:val="1"/>
          <w:sz w:val="16"/>
          <w:szCs w:val="16"/>
          <w:lang w:val="ru-RU" w:eastAsia="zh-CN"/>
        </w:rPr>
        <w:tab/>
      </w:r>
      <w:r w:rsidRPr="001A6032">
        <w:rPr>
          <w:rFonts w:eastAsia="Calibri"/>
          <w:i/>
          <w:iCs/>
          <w:kern w:val="1"/>
          <w:sz w:val="16"/>
          <w:szCs w:val="16"/>
          <w:lang w:val="ru-RU" w:eastAsia="zh-CN"/>
        </w:rPr>
        <w:tab/>
      </w:r>
      <w:r w:rsidRPr="001A6032">
        <w:rPr>
          <w:rFonts w:eastAsia="Calibri"/>
          <w:i/>
          <w:iCs/>
          <w:kern w:val="1"/>
          <w:sz w:val="16"/>
          <w:szCs w:val="16"/>
          <w:lang w:val="ru-RU" w:eastAsia="zh-CN"/>
        </w:rPr>
        <w:tab/>
      </w:r>
      <w:r w:rsidRPr="001A6032">
        <w:rPr>
          <w:rFonts w:eastAsia="Calibri"/>
          <w:i/>
          <w:iCs/>
          <w:kern w:val="1"/>
          <w:sz w:val="16"/>
          <w:szCs w:val="16"/>
          <w:lang w:val="ru-RU" w:eastAsia="zh-CN"/>
        </w:rPr>
        <w:tab/>
      </w:r>
      <w:r w:rsidRPr="001A6032">
        <w:rPr>
          <w:rFonts w:eastAsia="Calibri"/>
          <w:i/>
          <w:iCs/>
          <w:kern w:val="1"/>
          <w:sz w:val="16"/>
          <w:szCs w:val="16"/>
          <w:lang w:val="ru-RU" w:eastAsia="zh-CN"/>
        </w:rPr>
        <w:tab/>
      </w:r>
      <w:r w:rsidRPr="001A6032">
        <w:rPr>
          <w:rFonts w:eastAsia="Calibri"/>
          <w:i/>
          <w:iCs/>
          <w:kern w:val="1"/>
          <w:sz w:val="16"/>
          <w:szCs w:val="16"/>
          <w:lang w:val="ru-RU" w:eastAsia="zh-CN"/>
        </w:rPr>
        <w:tab/>
      </w:r>
      <w:r w:rsidRPr="001A6032">
        <w:rPr>
          <w:rFonts w:eastAsia="Calibri"/>
          <w:i/>
          <w:iCs/>
          <w:kern w:val="1"/>
          <w:sz w:val="16"/>
          <w:szCs w:val="16"/>
          <w:lang w:val="ru-RU" w:eastAsia="zh-CN"/>
        </w:rPr>
        <w:tab/>
      </w:r>
      <w:r w:rsidRPr="001A6032">
        <w:rPr>
          <w:rFonts w:eastAsia="Calibri"/>
          <w:i/>
          <w:iCs/>
          <w:kern w:val="1"/>
          <w:sz w:val="16"/>
          <w:szCs w:val="16"/>
          <w:lang w:val="ru-RU" w:eastAsia="zh-CN"/>
        </w:rPr>
        <w:tab/>
      </w:r>
      <w:r w:rsidRPr="001A6032">
        <w:rPr>
          <w:rFonts w:eastAsia="Calibri"/>
          <w:i/>
          <w:iCs/>
          <w:kern w:val="1"/>
          <w:sz w:val="16"/>
          <w:szCs w:val="16"/>
          <w:lang w:val="ru-RU" w:eastAsia="zh-CN"/>
        </w:rPr>
        <w:tab/>
      </w:r>
    </w:p>
    <w:p w:rsidR="003C7520" w:rsidRDefault="003C7520">
      <w:pPr>
        <w:ind w:firstLine="0"/>
        <w:jc w:val="left"/>
        <w:rPr>
          <w:rFonts w:eastAsia="Calibri"/>
          <w:i/>
          <w:iCs/>
          <w:kern w:val="1"/>
          <w:sz w:val="16"/>
          <w:szCs w:val="16"/>
          <w:lang w:val="ru-RU" w:eastAsia="zh-CN"/>
        </w:rPr>
      </w:pPr>
      <w:r>
        <w:rPr>
          <w:rFonts w:eastAsia="Calibri"/>
          <w:i/>
          <w:iCs/>
          <w:kern w:val="1"/>
          <w:sz w:val="16"/>
          <w:szCs w:val="16"/>
          <w:lang w:val="ru-RU" w:eastAsia="zh-CN"/>
        </w:rPr>
        <w:br w:type="page"/>
      </w:r>
    </w:p>
    <w:p w:rsidR="003C7520" w:rsidRPr="003C7520" w:rsidRDefault="003C7520" w:rsidP="003C7520">
      <w:pPr>
        <w:pageBreakBefore/>
        <w:ind w:left="7371" w:firstLine="0"/>
        <w:jc w:val="left"/>
        <w:rPr>
          <w:rFonts w:eastAsia="Calibri"/>
          <w:b/>
        </w:rPr>
      </w:pPr>
      <w:r w:rsidRPr="003C7520">
        <w:rPr>
          <w:rFonts w:eastAsia="Calibri"/>
          <w:b/>
        </w:rPr>
        <w:lastRenderedPageBreak/>
        <w:t>Приложение № 7</w:t>
      </w:r>
    </w:p>
    <w:p w:rsidR="003C7520" w:rsidRPr="003C7520" w:rsidRDefault="003C7520" w:rsidP="003C7520">
      <w:pPr>
        <w:spacing w:before="240" w:after="60"/>
        <w:ind w:left="-142" w:firstLine="142"/>
        <w:jc w:val="center"/>
        <w:outlineLvl w:val="1"/>
        <w:rPr>
          <w:b/>
          <w:bCs/>
          <w:iCs/>
          <w:szCs w:val="28"/>
        </w:rPr>
      </w:pPr>
      <w:r w:rsidRPr="003C7520">
        <w:rPr>
          <w:b/>
          <w:bCs/>
          <w:iCs/>
          <w:szCs w:val="28"/>
        </w:rPr>
        <w:t>АДМИНИСТРАТИВНИ СВЕДЕНИЯ</w:t>
      </w:r>
    </w:p>
    <w:p w:rsidR="003C7520" w:rsidRPr="003C7520" w:rsidRDefault="003C7520" w:rsidP="003C7520">
      <w:pPr>
        <w:ind w:left="-142" w:firstLine="142"/>
        <w:rPr>
          <w:sz w:val="24"/>
          <w:szCs w:val="24"/>
        </w:rPr>
      </w:pPr>
    </w:p>
    <w:p w:rsidR="003C7520" w:rsidRPr="003C7520" w:rsidRDefault="003C7520" w:rsidP="003C7520">
      <w:pPr>
        <w:ind w:firstLine="0"/>
        <w:outlineLvl w:val="1"/>
        <w:rPr>
          <w:bCs/>
          <w:iCs/>
          <w:szCs w:val="28"/>
        </w:rPr>
      </w:pPr>
      <w:r w:rsidRPr="003C7520">
        <w:rPr>
          <w:b/>
          <w:bCs/>
          <w:iCs/>
          <w:szCs w:val="28"/>
        </w:rPr>
        <w:t>1.</w:t>
      </w:r>
      <w:r w:rsidRPr="003C7520">
        <w:rPr>
          <w:bCs/>
          <w:iCs/>
          <w:szCs w:val="28"/>
        </w:rPr>
        <w:t> Наименование на участника …………………………………………………</w:t>
      </w:r>
    </w:p>
    <w:p w:rsidR="003C7520" w:rsidRPr="003C7520" w:rsidRDefault="003C7520" w:rsidP="003C7520">
      <w:pPr>
        <w:ind w:firstLine="0"/>
        <w:outlineLvl w:val="1"/>
        <w:rPr>
          <w:bCs/>
          <w:iCs/>
          <w:szCs w:val="28"/>
        </w:rPr>
      </w:pPr>
      <w:r w:rsidRPr="003C7520">
        <w:rPr>
          <w:b/>
          <w:bCs/>
          <w:iCs/>
          <w:szCs w:val="28"/>
        </w:rPr>
        <w:t>2.</w:t>
      </w:r>
      <w:r w:rsidRPr="003C7520">
        <w:rPr>
          <w:bCs/>
          <w:iCs/>
          <w:szCs w:val="28"/>
        </w:rPr>
        <w:t> Координати:</w:t>
      </w:r>
    </w:p>
    <w:p w:rsidR="003C7520" w:rsidRPr="003C7520" w:rsidRDefault="003C7520" w:rsidP="003C7520">
      <w:pPr>
        <w:ind w:firstLine="0"/>
        <w:outlineLvl w:val="1"/>
        <w:rPr>
          <w:bCs/>
          <w:iCs/>
          <w:szCs w:val="28"/>
        </w:rPr>
      </w:pPr>
      <w:r w:rsidRPr="003C7520">
        <w:rPr>
          <w:bCs/>
          <w:iCs/>
          <w:szCs w:val="28"/>
        </w:rPr>
        <w:t>Адрес:………………………………………………………..……………………</w:t>
      </w:r>
    </w:p>
    <w:p w:rsidR="003C7520" w:rsidRPr="003C7520" w:rsidRDefault="003C7520" w:rsidP="003C7520">
      <w:pPr>
        <w:ind w:firstLine="0"/>
        <w:outlineLvl w:val="1"/>
        <w:rPr>
          <w:bCs/>
          <w:iCs/>
          <w:szCs w:val="28"/>
        </w:rPr>
      </w:pPr>
      <w:r w:rsidRPr="003C7520">
        <w:rPr>
          <w:bCs/>
          <w:iCs/>
          <w:szCs w:val="28"/>
        </w:rPr>
        <w:t>Телефон № ……………………………………………………………………….</w:t>
      </w:r>
    </w:p>
    <w:p w:rsidR="003C7520" w:rsidRPr="003C7520" w:rsidRDefault="003C7520" w:rsidP="003C7520">
      <w:pPr>
        <w:ind w:firstLine="0"/>
        <w:outlineLvl w:val="1"/>
        <w:rPr>
          <w:bCs/>
          <w:iCs/>
          <w:szCs w:val="28"/>
        </w:rPr>
      </w:pPr>
      <w:r w:rsidRPr="003C7520">
        <w:rPr>
          <w:bCs/>
          <w:iCs/>
          <w:szCs w:val="28"/>
        </w:rPr>
        <w:t>Факс: ……………………………………………………………………………..</w:t>
      </w:r>
    </w:p>
    <w:p w:rsidR="003C7520" w:rsidRPr="003C7520" w:rsidRDefault="003C7520" w:rsidP="003C7520">
      <w:pPr>
        <w:ind w:firstLine="0"/>
        <w:outlineLvl w:val="1"/>
        <w:rPr>
          <w:bCs/>
          <w:iCs/>
          <w:szCs w:val="28"/>
        </w:rPr>
      </w:pPr>
      <w:r w:rsidRPr="003C7520">
        <w:rPr>
          <w:bCs/>
          <w:iCs/>
          <w:szCs w:val="28"/>
        </w:rPr>
        <w:t>Е-mail: ……………………………………………………………………………</w:t>
      </w:r>
    </w:p>
    <w:p w:rsidR="003C7520" w:rsidRPr="003C7520" w:rsidRDefault="003C7520" w:rsidP="003C7520">
      <w:pPr>
        <w:ind w:firstLine="0"/>
        <w:outlineLvl w:val="1"/>
        <w:rPr>
          <w:bCs/>
          <w:iCs/>
          <w:szCs w:val="28"/>
        </w:rPr>
      </w:pPr>
      <w:r w:rsidRPr="003C7520">
        <w:rPr>
          <w:b/>
          <w:bCs/>
          <w:iCs/>
          <w:szCs w:val="28"/>
        </w:rPr>
        <w:t>3.</w:t>
      </w:r>
      <w:r w:rsidRPr="003C7520">
        <w:rPr>
          <w:bCs/>
          <w:iCs/>
          <w:szCs w:val="28"/>
        </w:rPr>
        <w:t> Лице, представляващо участника: ………………………………………………</w:t>
      </w:r>
    </w:p>
    <w:p w:rsidR="003C7520" w:rsidRPr="003C7520" w:rsidRDefault="003C7520" w:rsidP="003C7520">
      <w:pPr>
        <w:ind w:firstLine="0"/>
        <w:outlineLvl w:val="1"/>
        <w:rPr>
          <w:bCs/>
          <w:i/>
          <w:iCs/>
          <w:szCs w:val="28"/>
        </w:rPr>
      </w:pPr>
      <w:r w:rsidRPr="003C7520">
        <w:rPr>
          <w:bCs/>
          <w:i/>
          <w:iCs/>
          <w:szCs w:val="28"/>
        </w:rPr>
        <w:t>(трите имена)</w:t>
      </w:r>
    </w:p>
    <w:p w:rsidR="003C7520" w:rsidRPr="003C7520" w:rsidRDefault="003C7520" w:rsidP="003C7520">
      <w:pPr>
        <w:ind w:firstLine="0"/>
        <w:outlineLvl w:val="1"/>
        <w:rPr>
          <w:bCs/>
          <w:iCs/>
          <w:szCs w:val="28"/>
        </w:rPr>
      </w:pPr>
      <w:r w:rsidRPr="003C7520">
        <w:rPr>
          <w:bCs/>
          <w:iCs/>
          <w:szCs w:val="28"/>
        </w:rPr>
        <w:t>……………………………………………………………….……………….……….....</w:t>
      </w:r>
    </w:p>
    <w:p w:rsidR="003C7520" w:rsidRPr="003C7520" w:rsidRDefault="003C7520" w:rsidP="003C7520">
      <w:pPr>
        <w:ind w:firstLine="0"/>
        <w:outlineLvl w:val="1"/>
        <w:rPr>
          <w:bCs/>
          <w:i/>
          <w:iCs/>
          <w:szCs w:val="28"/>
        </w:rPr>
      </w:pPr>
      <w:r w:rsidRPr="003C7520">
        <w:rPr>
          <w:bCs/>
          <w:i/>
          <w:iCs/>
          <w:szCs w:val="28"/>
        </w:rPr>
        <w:t>(данни по документ за самоличност)</w:t>
      </w:r>
    </w:p>
    <w:p w:rsidR="003C7520" w:rsidRPr="003C7520" w:rsidRDefault="003C7520" w:rsidP="003C7520">
      <w:pPr>
        <w:ind w:firstLine="0"/>
        <w:outlineLvl w:val="1"/>
        <w:rPr>
          <w:bCs/>
          <w:iCs/>
          <w:szCs w:val="28"/>
        </w:rPr>
      </w:pPr>
      <w:r w:rsidRPr="003C7520">
        <w:rPr>
          <w:bCs/>
          <w:iCs/>
          <w:szCs w:val="28"/>
        </w:rPr>
        <w:t>…………………….……….………………………………………………….…………</w:t>
      </w:r>
    </w:p>
    <w:p w:rsidR="003C7520" w:rsidRPr="003C7520" w:rsidRDefault="003C7520" w:rsidP="003C7520">
      <w:pPr>
        <w:ind w:firstLine="0"/>
        <w:rPr>
          <w:i/>
          <w:szCs w:val="28"/>
        </w:rPr>
      </w:pPr>
      <w:r w:rsidRPr="003C7520">
        <w:rPr>
          <w:i/>
          <w:szCs w:val="28"/>
        </w:rPr>
        <w:t>(длъжност)</w:t>
      </w:r>
    </w:p>
    <w:p w:rsidR="003C7520" w:rsidRPr="003C7520" w:rsidRDefault="003C7520" w:rsidP="003C7520">
      <w:pPr>
        <w:ind w:firstLine="0"/>
        <w:outlineLvl w:val="1"/>
        <w:rPr>
          <w:bCs/>
          <w:iCs/>
          <w:szCs w:val="28"/>
        </w:rPr>
      </w:pPr>
      <w:r w:rsidRPr="003C7520">
        <w:rPr>
          <w:b/>
          <w:bCs/>
          <w:iCs/>
          <w:szCs w:val="28"/>
        </w:rPr>
        <w:t>4.</w:t>
      </w:r>
      <w:r w:rsidRPr="003C7520">
        <w:rPr>
          <w:bCs/>
          <w:iCs/>
          <w:szCs w:val="28"/>
        </w:rPr>
        <w:t> Лице за контакти:.……….…………………………………………………….</w:t>
      </w:r>
    </w:p>
    <w:p w:rsidR="003C7520" w:rsidRPr="003C7520" w:rsidRDefault="003C7520" w:rsidP="003C7520">
      <w:pPr>
        <w:ind w:firstLine="0"/>
        <w:outlineLvl w:val="1"/>
        <w:rPr>
          <w:bCs/>
          <w:i/>
          <w:iCs/>
          <w:szCs w:val="28"/>
        </w:rPr>
      </w:pPr>
      <w:r w:rsidRPr="003C7520">
        <w:rPr>
          <w:bCs/>
          <w:i/>
          <w:iCs/>
          <w:szCs w:val="28"/>
        </w:rPr>
        <w:t>(трите имена)</w:t>
      </w:r>
    </w:p>
    <w:p w:rsidR="003C7520" w:rsidRPr="003C7520" w:rsidRDefault="003C7520" w:rsidP="003C7520">
      <w:pPr>
        <w:ind w:firstLine="0"/>
        <w:outlineLvl w:val="1"/>
        <w:rPr>
          <w:bCs/>
          <w:iCs/>
          <w:szCs w:val="28"/>
        </w:rPr>
      </w:pPr>
      <w:r w:rsidRPr="003C7520">
        <w:rPr>
          <w:bCs/>
          <w:iCs/>
          <w:szCs w:val="28"/>
        </w:rPr>
        <w:t>…………………….……….…………………………………..……………….……..…</w:t>
      </w:r>
    </w:p>
    <w:p w:rsidR="003C7520" w:rsidRPr="003C7520" w:rsidRDefault="003C7520" w:rsidP="003C7520">
      <w:pPr>
        <w:ind w:firstLine="0"/>
        <w:rPr>
          <w:i/>
          <w:szCs w:val="28"/>
        </w:rPr>
      </w:pPr>
      <w:r w:rsidRPr="003C7520">
        <w:rPr>
          <w:i/>
          <w:szCs w:val="28"/>
        </w:rPr>
        <w:t>(длъжност)</w:t>
      </w:r>
    </w:p>
    <w:p w:rsidR="003C7520" w:rsidRPr="003C7520" w:rsidRDefault="003C7520" w:rsidP="003C7520">
      <w:pPr>
        <w:ind w:firstLine="0"/>
        <w:outlineLvl w:val="1"/>
        <w:rPr>
          <w:bCs/>
          <w:iCs/>
          <w:szCs w:val="28"/>
        </w:rPr>
      </w:pPr>
      <w:r w:rsidRPr="003C7520">
        <w:rPr>
          <w:bCs/>
          <w:iCs/>
          <w:szCs w:val="28"/>
        </w:rPr>
        <w:t>Телефон/факс/е-mail: ………………….….………………………..…………………..</w:t>
      </w:r>
    </w:p>
    <w:p w:rsidR="003C7520" w:rsidRPr="003C7520" w:rsidRDefault="003C7520" w:rsidP="003C7520">
      <w:pPr>
        <w:ind w:firstLine="0"/>
        <w:outlineLvl w:val="1"/>
        <w:rPr>
          <w:bCs/>
          <w:iCs/>
          <w:szCs w:val="28"/>
        </w:rPr>
      </w:pPr>
      <w:r w:rsidRPr="003C7520">
        <w:rPr>
          <w:b/>
          <w:bCs/>
          <w:iCs/>
          <w:szCs w:val="28"/>
        </w:rPr>
        <w:t>5.</w:t>
      </w:r>
      <w:r w:rsidRPr="003C7520">
        <w:rPr>
          <w:bCs/>
          <w:iCs/>
          <w:szCs w:val="28"/>
        </w:rPr>
        <w:t> Обслужваща банка……………………………………………………………….</w:t>
      </w:r>
    </w:p>
    <w:p w:rsidR="003C7520" w:rsidRPr="003C7520" w:rsidRDefault="003C7520" w:rsidP="003C7520">
      <w:pPr>
        <w:ind w:firstLine="0"/>
        <w:outlineLvl w:val="1"/>
        <w:rPr>
          <w:bCs/>
          <w:i/>
          <w:iCs/>
          <w:szCs w:val="28"/>
        </w:rPr>
      </w:pPr>
      <w:r w:rsidRPr="003C7520">
        <w:rPr>
          <w:bCs/>
          <w:i/>
          <w:iCs/>
          <w:szCs w:val="28"/>
        </w:rPr>
        <w:t xml:space="preserve">(наименование на обслужващата банка) </w:t>
      </w:r>
    </w:p>
    <w:p w:rsidR="003C7520" w:rsidRPr="003C7520" w:rsidRDefault="003C7520" w:rsidP="003C7520">
      <w:pPr>
        <w:ind w:firstLine="0"/>
        <w:outlineLvl w:val="1"/>
        <w:rPr>
          <w:bCs/>
          <w:iCs/>
          <w:szCs w:val="28"/>
        </w:rPr>
      </w:pPr>
      <w:r w:rsidRPr="003C7520">
        <w:rPr>
          <w:bCs/>
          <w:iCs/>
          <w:szCs w:val="28"/>
        </w:rPr>
        <w:t xml:space="preserve">……...………………………………………………………………………………… </w:t>
      </w:r>
    </w:p>
    <w:p w:rsidR="003C7520" w:rsidRPr="003C7520" w:rsidRDefault="003C7520" w:rsidP="003C7520">
      <w:pPr>
        <w:ind w:firstLine="0"/>
        <w:outlineLvl w:val="1"/>
        <w:rPr>
          <w:bCs/>
          <w:i/>
          <w:iCs/>
          <w:szCs w:val="28"/>
        </w:rPr>
      </w:pPr>
      <w:r w:rsidRPr="003C7520">
        <w:rPr>
          <w:bCs/>
          <w:i/>
          <w:iCs/>
          <w:szCs w:val="28"/>
        </w:rPr>
        <w:t xml:space="preserve">(адрес на банката) </w:t>
      </w:r>
    </w:p>
    <w:p w:rsidR="003C7520" w:rsidRPr="003C7520" w:rsidRDefault="003C7520" w:rsidP="003C7520">
      <w:pPr>
        <w:ind w:firstLine="0"/>
        <w:outlineLvl w:val="1"/>
        <w:rPr>
          <w:bCs/>
          <w:iCs/>
          <w:szCs w:val="28"/>
        </w:rPr>
      </w:pPr>
      <w:r w:rsidRPr="003C7520">
        <w:rPr>
          <w:b/>
          <w:bCs/>
          <w:iCs/>
          <w:szCs w:val="28"/>
        </w:rPr>
        <w:t>6.</w:t>
      </w:r>
      <w:r w:rsidRPr="003C7520">
        <w:rPr>
          <w:bCs/>
          <w:iCs/>
          <w:szCs w:val="28"/>
        </w:rPr>
        <w:t> Банкова сметка, по която да бъде възстановена гаранцията, в предвидените от закона случаи или, в случай че сме избрани за изпълнители и сключим договор, по която ще бъдат извършени плащанията:……………………………………….</w:t>
      </w:r>
    </w:p>
    <w:p w:rsidR="003C7520" w:rsidRPr="003C7520" w:rsidRDefault="003C7520" w:rsidP="003C7520">
      <w:pPr>
        <w:ind w:firstLine="0"/>
        <w:outlineLvl w:val="1"/>
        <w:rPr>
          <w:bCs/>
          <w:i/>
          <w:iCs/>
          <w:szCs w:val="28"/>
        </w:rPr>
      </w:pPr>
      <w:r w:rsidRPr="003C7520">
        <w:rPr>
          <w:bCs/>
          <w:i/>
          <w:iCs/>
          <w:szCs w:val="28"/>
        </w:rPr>
        <w:t>(IBAN сметка, BIC код на банката)</w:t>
      </w:r>
    </w:p>
    <w:p w:rsidR="003C7520" w:rsidRPr="003C7520" w:rsidRDefault="003C7520" w:rsidP="003C7520">
      <w:pPr>
        <w:spacing w:after="120"/>
        <w:ind w:firstLine="0"/>
        <w:rPr>
          <w:b/>
          <w:bCs/>
          <w:snapToGrid w:val="0"/>
          <w:szCs w:val="28"/>
          <w:lang w:val="ru-RU"/>
        </w:rPr>
      </w:pPr>
    </w:p>
    <w:p w:rsidR="003C7520" w:rsidRPr="003C7520" w:rsidRDefault="003C7520" w:rsidP="003C7520">
      <w:pPr>
        <w:ind w:firstLine="0"/>
        <w:rPr>
          <w:b/>
          <w:bCs/>
          <w:szCs w:val="28"/>
        </w:rPr>
      </w:pPr>
      <w:r w:rsidRPr="003C7520">
        <w:rPr>
          <w:b/>
          <w:bCs/>
          <w:szCs w:val="28"/>
        </w:rPr>
        <w:t>Правно обвързващ подпис и печат:</w:t>
      </w:r>
    </w:p>
    <w:tbl>
      <w:tblPr>
        <w:tblW w:w="0" w:type="auto"/>
        <w:tblInd w:w="108" w:type="dxa"/>
        <w:tblLook w:val="0000" w:firstRow="0" w:lastRow="0" w:firstColumn="0" w:lastColumn="0" w:noHBand="0" w:noVBand="0"/>
      </w:tblPr>
      <w:tblGrid>
        <w:gridCol w:w="4153"/>
        <w:gridCol w:w="4261"/>
      </w:tblGrid>
      <w:tr w:rsidR="003C7520" w:rsidRPr="003C7520" w:rsidTr="00EF05FF">
        <w:trPr>
          <w:trHeight w:val="376"/>
        </w:trPr>
        <w:tc>
          <w:tcPr>
            <w:tcW w:w="4153" w:type="dxa"/>
          </w:tcPr>
          <w:p w:rsidR="003C7520" w:rsidRPr="003C7520" w:rsidRDefault="003C7520" w:rsidP="003C7520">
            <w:pPr>
              <w:ind w:left="-108" w:firstLine="0"/>
              <w:rPr>
                <w:szCs w:val="28"/>
              </w:rPr>
            </w:pPr>
            <w:r w:rsidRPr="003C7520">
              <w:rPr>
                <w:szCs w:val="28"/>
              </w:rPr>
              <w:t xml:space="preserve">Дата </w:t>
            </w:r>
          </w:p>
        </w:tc>
        <w:tc>
          <w:tcPr>
            <w:tcW w:w="4261" w:type="dxa"/>
          </w:tcPr>
          <w:p w:rsidR="003C7520" w:rsidRPr="003C7520" w:rsidRDefault="003C7520" w:rsidP="003C7520">
            <w:pPr>
              <w:ind w:firstLine="0"/>
              <w:rPr>
                <w:szCs w:val="28"/>
              </w:rPr>
            </w:pPr>
            <w:r w:rsidRPr="003C7520">
              <w:rPr>
                <w:szCs w:val="28"/>
              </w:rPr>
              <w:t>________/ _________ / ______</w:t>
            </w:r>
          </w:p>
        </w:tc>
      </w:tr>
      <w:tr w:rsidR="003C7520" w:rsidRPr="003C7520" w:rsidTr="00EF05FF">
        <w:tc>
          <w:tcPr>
            <w:tcW w:w="4153" w:type="dxa"/>
          </w:tcPr>
          <w:p w:rsidR="003C7520" w:rsidRPr="003C7520" w:rsidRDefault="003C7520" w:rsidP="003C7520">
            <w:pPr>
              <w:ind w:left="-108" w:firstLine="0"/>
              <w:rPr>
                <w:szCs w:val="28"/>
              </w:rPr>
            </w:pPr>
            <w:r w:rsidRPr="003C7520">
              <w:rPr>
                <w:szCs w:val="28"/>
              </w:rPr>
              <w:t>Име и фамилия</w:t>
            </w:r>
          </w:p>
          <w:p w:rsidR="003C7520" w:rsidRPr="003C7520" w:rsidRDefault="003C7520" w:rsidP="003C7520">
            <w:pPr>
              <w:ind w:left="-108" w:firstLine="0"/>
              <w:rPr>
                <w:szCs w:val="28"/>
              </w:rPr>
            </w:pPr>
          </w:p>
        </w:tc>
        <w:tc>
          <w:tcPr>
            <w:tcW w:w="4261" w:type="dxa"/>
          </w:tcPr>
          <w:p w:rsidR="003C7520" w:rsidRPr="003C7520" w:rsidRDefault="003C7520" w:rsidP="003C7520">
            <w:pPr>
              <w:ind w:firstLine="0"/>
              <w:rPr>
                <w:szCs w:val="28"/>
              </w:rPr>
            </w:pPr>
            <w:r w:rsidRPr="003C7520">
              <w:rPr>
                <w:szCs w:val="28"/>
              </w:rPr>
              <w:t>__________________________</w:t>
            </w:r>
          </w:p>
        </w:tc>
      </w:tr>
      <w:tr w:rsidR="003C7520" w:rsidRPr="003C7520" w:rsidTr="00EF05FF">
        <w:tc>
          <w:tcPr>
            <w:tcW w:w="4153" w:type="dxa"/>
          </w:tcPr>
          <w:p w:rsidR="003C7520" w:rsidRPr="003C7520" w:rsidRDefault="003C7520" w:rsidP="003C7520">
            <w:pPr>
              <w:ind w:left="-108" w:firstLine="0"/>
              <w:rPr>
                <w:szCs w:val="28"/>
              </w:rPr>
            </w:pPr>
            <w:r w:rsidRPr="003C7520">
              <w:rPr>
                <w:szCs w:val="28"/>
              </w:rPr>
              <w:t>Подпис на упълномощеното лице</w:t>
            </w:r>
          </w:p>
        </w:tc>
        <w:tc>
          <w:tcPr>
            <w:tcW w:w="4261" w:type="dxa"/>
          </w:tcPr>
          <w:p w:rsidR="003C7520" w:rsidRPr="003C7520" w:rsidRDefault="003C7520" w:rsidP="003C7520">
            <w:pPr>
              <w:ind w:firstLine="0"/>
              <w:rPr>
                <w:szCs w:val="28"/>
              </w:rPr>
            </w:pPr>
            <w:r w:rsidRPr="003C7520">
              <w:rPr>
                <w:szCs w:val="28"/>
              </w:rPr>
              <w:t>________________________</w:t>
            </w:r>
          </w:p>
        </w:tc>
      </w:tr>
      <w:tr w:rsidR="003C7520" w:rsidRPr="003C7520" w:rsidTr="00EF05FF">
        <w:tc>
          <w:tcPr>
            <w:tcW w:w="4153" w:type="dxa"/>
          </w:tcPr>
          <w:p w:rsidR="003C7520" w:rsidRPr="003C7520" w:rsidRDefault="003C7520" w:rsidP="003C7520">
            <w:pPr>
              <w:ind w:left="-108" w:firstLine="0"/>
              <w:rPr>
                <w:szCs w:val="28"/>
              </w:rPr>
            </w:pPr>
            <w:r w:rsidRPr="003C7520">
              <w:rPr>
                <w:szCs w:val="28"/>
              </w:rPr>
              <w:t xml:space="preserve">Длъжност </w:t>
            </w:r>
          </w:p>
        </w:tc>
        <w:tc>
          <w:tcPr>
            <w:tcW w:w="4261" w:type="dxa"/>
          </w:tcPr>
          <w:p w:rsidR="003C7520" w:rsidRPr="003C7520" w:rsidRDefault="003C7520" w:rsidP="003C7520">
            <w:pPr>
              <w:ind w:firstLine="0"/>
              <w:rPr>
                <w:szCs w:val="28"/>
              </w:rPr>
            </w:pPr>
            <w:r w:rsidRPr="003C7520">
              <w:rPr>
                <w:szCs w:val="28"/>
              </w:rPr>
              <w:t>__________________________</w:t>
            </w:r>
          </w:p>
        </w:tc>
      </w:tr>
      <w:tr w:rsidR="003C7520" w:rsidRPr="003C7520" w:rsidTr="00EF05FF">
        <w:tc>
          <w:tcPr>
            <w:tcW w:w="4153" w:type="dxa"/>
          </w:tcPr>
          <w:p w:rsidR="003C7520" w:rsidRPr="003C7520" w:rsidRDefault="003C7520" w:rsidP="003C7520">
            <w:pPr>
              <w:ind w:left="-108" w:firstLine="0"/>
              <w:rPr>
                <w:szCs w:val="28"/>
              </w:rPr>
            </w:pPr>
            <w:r w:rsidRPr="003C7520">
              <w:rPr>
                <w:szCs w:val="28"/>
              </w:rPr>
              <w:t>Наименование на участника</w:t>
            </w:r>
          </w:p>
        </w:tc>
        <w:tc>
          <w:tcPr>
            <w:tcW w:w="4261" w:type="dxa"/>
          </w:tcPr>
          <w:p w:rsidR="003C7520" w:rsidRPr="003C7520" w:rsidRDefault="003C7520" w:rsidP="003C7520">
            <w:pPr>
              <w:pBdr>
                <w:bottom w:val="single" w:sz="12" w:space="1" w:color="auto"/>
              </w:pBdr>
              <w:ind w:firstLine="0"/>
              <w:rPr>
                <w:szCs w:val="28"/>
              </w:rPr>
            </w:pPr>
          </w:p>
          <w:p w:rsidR="003C7520" w:rsidRPr="003C7520" w:rsidRDefault="003C7520" w:rsidP="003C7520">
            <w:pPr>
              <w:ind w:firstLine="0"/>
              <w:rPr>
                <w:szCs w:val="28"/>
              </w:rPr>
            </w:pPr>
          </w:p>
        </w:tc>
      </w:tr>
    </w:tbl>
    <w:p w:rsidR="001A6032" w:rsidRPr="001A6032" w:rsidRDefault="001A6032" w:rsidP="00CB42E3">
      <w:pPr>
        <w:suppressAutoHyphens/>
        <w:ind w:firstLine="0"/>
        <w:jc w:val="left"/>
        <w:rPr>
          <w:rFonts w:ascii="Calibri" w:eastAsia="Calibri" w:hAnsi="Calibri" w:cs="Calibri"/>
          <w:kern w:val="1"/>
          <w:sz w:val="22"/>
          <w:szCs w:val="22"/>
          <w:lang w:val="en-US" w:eastAsia="zh-CN"/>
        </w:rPr>
      </w:pPr>
      <w:r w:rsidRPr="001A6032">
        <w:rPr>
          <w:rFonts w:eastAsia="Calibri"/>
          <w:i/>
          <w:iCs/>
          <w:kern w:val="1"/>
          <w:sz w:val="16"/>
          <w:szCs w:val="16"/>
          <w:lang w:val="ru-RU" w:eastAsia="zh-CN"/>
        </w:rPr>
        <w:tab/>
      </w:r>
      <w:r w:rsidRPr="001A6032">
        <w:rPr>
          <w:rFonts w:eastAsia="Calibri"/>
          <w:i/>
          <w:iCs/>
          <w:kern w:val="1"/>
          <w:sz w:val="16"/>
          <w:szCs w:val="16"/>
          <w:lang w:val="ru-RU" w:eastAsia="zh-CN"/>
        </w:rPr>
        <w:tab/>
      </w:r>
      <w:r w:rsidRPr="001A6032">
        <w:rPr>
          <w:rFonts w:eastAsia="Calibri"/>
          <w:i/>
          <w:iCs/>
          <w:kern w:val="1"/>
          <w:sz w:val="16"/>
          <w:szCs w:val="16"/>
          <w:lang w:val="ru-RU" w:eastAsia="zh-CN"/>
        </w:rPr>
        <w:tab/>
      </w:r>
      <w:r w:rsidRPr="001A6032">
        <w:rPr>
          <w:rFonts w:eastAsia="Calibri"/>
          <w:i/>
          <w:iCs/>
          <w:kern w:val="1"/>
          <w:sz w:val="16"/>
          <w:szCs w:val="16"/>
          <w:lang w:val="ru-RU" w:eastAsia="zh-CN"/>
        </w:rPr>
        <w:tab/>
      </w:r>
      <w:r w:rsidRPr="001A6032">
        <w:rPr>
          <w:rFonts w:eastAsia="Calibri"/>
          <w:i/>
          <w:iCs/>
          <w:kern w:val="1"/>
          <w:sz w:val="16"/>
          <w:szCs w:val="16"/>
          <w:lang w:val="ru-RU" w:eastAsia="zh-CN"/>
        </w:rPr>
        <w:tab/>
      </w:r>
      <w:r w:rsidR="00CB42E3">
        <w:rPr>
          <w:rFonts w:eastAsia="Calibri"/>
          <w:i/>
          <w:iCs/>
          <w:kern w:val="1"/>
          <w:sz w:val="16"/>
          <w:szCs w:val="16"/>
          <w:lang w:val="ru-RU" w:eastAsia="zh-CN"/>
        </w:rPr>
        <w:tab/>
      </w:r>
      <w:r w:rsidR="00CB42E3">
        <w:rPr>
          <w:rFonts w:eastAsia="Calibri"/>
          <w:i/>
          <w:iCs/>
          <w:kern w:val="1"/>
          <w:sz w:val="16"/>
          <w:szCs w:val="16"/>
          <w:lang w:val="ru-RU" w:eastAsia="zh-CN"/>
        </w:rPr>
        <w:tab/>
      </w:r>
      <w:r w:rsidR="00CB42E3">
        <w:rPr>
          <w:rFonts w:eastAsia="Calibri"/>
          <w:i/>
          <w:iCs/>
          <w:kern w:val="1"/>
          <w:sz w:val="16"/>
          <w:szCs w:val="16"/>
          <w:lang w:val="ru-RU" w:eastAsia="zh-CN"/>
        </w:rPr>
        <w:tab/>
      </w:r>
      <w:r w:rsidR="00CB42E3">
        <w:rPr>
          <w:rFonts w:eastAsia="Calibri"/>
          <w:i/>
          <w:iCs/>
          <w:kern w:val="1"/>
          <w:sz w:val="16"/>
          <w:szCs w:val="16"/>
          <w:lang w:val="ru-RU" w:eastAsia="zh-CN"/>
        </w:rPr>
        <w:tab/>
      </w:r>
      <w:r w:rsidR="00CB42E3">
        <w:rPr>
          <w:rFonts w:eastAsia="Calibri"/>
          <w:i/>
          <w:iCs/>
          <w:kern w:val="1"/>
          <w:sz w:val="16"/>
          <w:szCs w:val="16"/>
          <w:lang w:val="ru-RU" w:eastAsia="zh-CN"/>
        </w:rPr>
        <w:tab/>
      </w:r>
    </w:p>
    <w:p w:rsidR="00B30F11" w:rsidRDefault="00B30F11">
      <w:pPr>
        <w:ind w:firstLine="0"/>
        <w:jc w:val="left"/>
      </w:pPr>
      <w:r>
        <w:br w:type="page"/>
      </w:r>
    </w:p>
    <w:p w:rsidR="003C7520" w:rsidRDefault="003C7520">
      <w:pPr>
        <w:ind w:firstLine="0"/>
        <w:jc w:val="left"/>
      </w:pPr>
    </w:p>
    <w:p w:rsidR="00032F2E" w:rsidRDefault="00032F2E" w:rsidP="0067078A">
      <w:pPr>
        <w:tabs>
          <w:tab w:val="center" w:pos="4153"/>
          <w:tab w:val="right" w:pos="8306"/>
        </w:tabs>
        <w:autoSpaceDE w:val="0"/>
        <w:autoSpaceDN w:val="0"/>
        <w:adjustRightInd w:val="0"/>
        <w:ind w:right="4" w:firstLine="0"/>
        <w:rPr>
          <w:rFonts w:ascii="Times New Roman CYR" w:hAnsi="Times New Roman CYR" w:cs="Times New Roman CYR"/>
          <w:b/>
          <w:bCs/>
          <w:szCs w:val="28"/>
          <w:lang w:val="en-US" w:eastAsia="bg-BG"/>
        </w:rPr>
      </w:pPr>
    </w:p>
    <w:p w:rsidR="00032F2E" w:rsidRDefault="00032F2E" w:rsidP="0067078A">
      <w:pPr>
        <w:tabs>
          <w:tab w:val="center" w:pos="4153"/>
          <w:tab w:val="right" w:pos="8306"/>
        </w:tabs>
        <w:autoSpaceDE w:val="0"/>
        <w:autoSpaceDN w:val="0"/>
        <w:adjustRightInd w:val="0"/>
        <w:ind w:right="4" w:firstLine="0"/>
        <w:rPr>
          <w:rFonts w:ascii="Times New Roman CYR" w:hAnsi="Times New Roman CYR" w:cs="Times New Roman CYR"/>
          <w:b/>
          <w:bCs/>
          <w:szCs w:val="28"/>
          <w:lang w:val="en-US" w:eastAsia="bg-BG"/>
        </w:rPr>
      </w:pPr>
    </w:p>
    <w:p w:rsidR="00B30F11" w:rsidRPr="00B30F11" w:rsidRDefault="00B30F11" w:rsidP="0067078A">
      <w:pPr>
        <w:tabs>
          <w:tab w:val="center" w:pos="4153"/>
          <w:tab w:val="right" w:pos="8306"/>
        </w:tabs>
        <w:autoSpaceDE w:val="0"/>
        <w:autoSpaceDN w:val="0"/>
        <w:adjustRightInd w:val="0"/>
        <w:ind w:right="4" w:firstLine="0"/>
        <w:rPr>
          <w:rFonts w:ascii="Times New Roman CYR" w:hAnsi="Times New Roman CYR" w:cs="Times New Roman CYR"/>
          <w:b/>
          <w:bCs/>
          <w:szCs w:val="28"/>
          <w:lang w:eastAsia="bg-BG"/>
        </w:rPr>
      </w:pPr>
      <w:r w:rsidRPr="00B30F11">
        <w:rPr>
          <w:rFonts w:ascii="Times New Roman CYR" w:hAnsi="Times New Roman CYR" w:cs="Times New Roman CYR"/>
          <w:b/>
          <w:bCs/>
          <w:szCs w:val="28"/>
          <w:lang w:eastAsia="bg-BG"/>
        </w:rPr>
        <w:t>Проект</w:t>
      </w:r>
      <w:r w:rsidR="00032F2E">
        <w:rPr>
          <w:rFonts w:ascii="Times New Roman CYR" w:hAnsi="Times New Roman CYR" w:cs="Times New Roman CYR"/>
          <w:b/>
          <w:bCs/>
          <w:szCs w:val="28"/>
          <w:lang w:eastAsia="bg-BG"/>
        </w:rPr>
        <w:t>и</w:t>
      </w:r>
      <w:r w:rsidRPr="00B30F11">
        <w:rPr>
          <w:rFonts w:ascii="Times New Roman CYR" w:hAnsi="Times New Roman CYR" w:cs="Times New Roman CYR"/>
          <w:b/>
          <w:bCs/>
          <w:szCs w:val="28"/>
          <w:lang w:eastAsia="bg-BG"/>
        </w:rPr>
        <w:t xml:space="preserve"> на договор за възлагане на обществената поръчка. </w:t>
      </w:r>
    </w:p>
    <w:p w:rsidR="00B30F11" w:rsidRPr="00B30F11" w:rsidRDefault="00B30F11" w:rsidP="00B30F11">
      <w:pPr>
        <w:tabs>
          <w:tab w:val="center" w:pos="4153"/>
          <w:tab w:val="right" w:pos="8306"/>
        </w:tabs>
        <w:autoSpaceDE w:val="0"/>
        <w:autoSpaceDN w:val="0"/>
        <w:adjustRightInd w:val="0"/>
        <w:ind w:right="4" w:firstLine="567"/>
        <w:rPr>
          <w:rFonts w:ascii="Times New Roman CYR" w:hAnsi="Times New Roman CYR" w:cs="Times New Roman CYR"/>
          <w:b/>
          <w:bCs/>
          <w:szCs w:val="28"/>
          <w:lang w:eastAsia="bg-BG"/>
        </w:rPr>
      </w:pPr>
    </w:p>
    <w:p w:rsidR="008D3E5B" w:rsidRDefault="008D3E5B" w:rsidP="008D3E5B">
      <w:pPr>
        <w:ind w:left="-360"/>
        <w:jc w:val="right"/>
        <w:rPr>
          <w:b/>
          <w:szCs w:val="28"/>
        </w:rPr>
      </w:pPr>
      <w:r>
        <w:rPr>
          <w:b/>
          <w:szCs w:val="28"/>
        </w:rPr>
        <w:t xml:space="preserve">Проект на договор по ОП </w:t>
      </w:r>
      <w:r w:rsidRPr="00B30F11">
        <w:rPr>
          <w:b/>
          <w:szCs w:val="28"/>
        </w:rPr>
        <w:t>№</w:t>
      </w:r>
      <w:r>
        <w:rPr>
          <w:b/>
          <w:szCs w:val="28"/>
        </w:rPr>
        <w:t xml:space="preserve"> 1</w:t>
      </w:r>
    </w:p>
    <w:p w:rsidR="00B30F11" w:rsidRPr="00B30F11" w:rsidRDefault="00B30F11" w:rsidP="00B30F11">
      <w:pPr>
        <w:widowControl w:val="0"/>
        <w:spacing w:after="54" w:line="260" w:lineRule="exact"/>
        <w:ind w:right="2" w:firstLine="0"/>
        <w:jc w:val="center"/>
        <w:rPr>
          <w:color w:val="FF0000"/>
          <w:spacing w:val="10"/>
          <w:szCs w:val="28"/>
          <w:shd w:val="clear" w:color="auto" w:fill="FFFFFF"/>
          <w:lang w:val="en-US" w:eastAsia="bg-BG"/>
        </w:rPr>
      </w:pPr>
    </w:p>
    <w:p w:rsidR="00B30F11" w:rsidRPr="00B30F11" w:rsidRDefault="00B30F11" w:rsidP="00B30F11">
      <w:pPr>
        <w:ind w:left="-360"/>
        <w:jc w:val="center"/>
        <w:rPr>
          <w:szCs w:val="28"/>
        </w:rPr>
      </w:pPr>
      <w:r w:rsidRPr="00B30F11">
        <w:rPr>
          <w:b/>
          <w:szCs w:val="28"/>
        </w:rPr>
        <w:t>ДОГОВОР № ……</w:t>
      </w:r>
    </w:p>
    <w:p w:rsidR="00B30F11" w:rsidRPr="00B30F11" w:rsidRDefault="00B30F11" w:rsidP="00B30F11">
      <w:pPr>
        <w:ind w:left="-360"/>
        <w:jc w:val="center"/>
        <w:rPr>
          <w:b/>
          <w:szCs w:val="28"/>
          <w:lang w:val="en-US"/>
        </w:rPr>
      </w:pPr>
      <w:r w:rsidRPr="00B30F11">
        <w:rPr>
          <w:b/>
          <w:szCs w:val="28"/>
        </w:rPr>
        <w:t>ЗА ВЪЗЛАГАНЕ НА ОБЩЕСТВЕНА ПОРЪЧКА</w:t>
      </w:r>
    </w:p>
    <w:p w:rsidR="00B30F11" w:rsidRPr="00B30F11" w:rsidRDefault="00B30F11" w:rsidP="00B30F11">
      <w:pPr>
        <w:ind w:left="-360"/>
        <w:jc w:val="center"/>
        <w:rPr>
          <w:b/>
          <w:szCs w:val="28"/>
          <w:lang w:val="en-US"/>
        </w:rPr>
      </w:pPr>
    </w:p>
    <w:p w:rsidR="00B30F11" w:rsidRPr="004459D4" w:rsidRDefault="00B30F11" w:rsidP="004459D4">
      <w:pPr>
        <w:ind w:firstLine="567"/>
        <w:rPr>
          <w:rFonts w:eastAsia="Calibri"/>
          <w:b/>
          <w:szCs w:val="28"/>
        </w:rPr>
      </w:pPr>
      <w:r w:rsidRPr="00B30F11">
        <w:rPr>
          <w:szCs w:val="28"/>
        </w:rPr>
        <w:t>Днес, ………..201</w:t>
      </w:r>
      <w:r w:rsidR="00EF05FF">
        <w:rPr>
          <w:szCs w:val="28"/>
        </w:rPr>
        <w:t>5</w:t>
      </w:r>
      <w:r w:rsidRPr="00B30F11">
        <w:rPr>
          <w:szCs w:val="28"/>
        </w:rPr>
        <w:t xml:space="preserve"> г. </w:t>
      </w:r>
      <w:r w:rsidR="00032F2E">
        <w:rPr>
          <w:szCs w:val="28"/>
        </w:rPr>
        <w:t>в гр. София, на основание чл. 101е</w:t>
      </w:r>
      <w:r w:rsidRPr="00B30F11">
        <w:rPr>
          <w:szCs w:val="28"/>
        </w:rPr>
        <w:t xml:space="preserve"> от Закона за обществените поръчки, между страните, както следва:</w:t>
      </w:r>
    </w:p>
    <w:p w:rsidR="00B30F11" w:rsidRPr="00B30F11" w:rsidRDefault="00B30F11" w:rsidP="00B30F11">
      <w:pPr>
        <w:autoSpaceDE w:val="0"/>
        <w:autoSpaceDN w:val="0"/>
        <w:adjustRightInd w:val="0"/>
        <w:ind w:firstLine="567"/>
        <w:rPr>
          <w:rFonts w:ascii="Times New Roman CYR" w:hAnsi="Times New Roman CYR" w:cs="Times New Roman CYR"/>
          <w:b/>
          <w:bCs/>
          <w:szCs w:val="28"/>
          <w:lang w:eastAsia="bg-BG"/>
        </w:rPr>
      </w:pPr>
      <w:r w:rsidRPr="00B30F11">
        <w:rPr>
          <w:b/>
          <w:szCs w:val="28"/>
          <w:lang w:val="ru-RU" w:eastAsia="bg-BG"/>
        </w:rPr>
        <w:t>1.</w:t>
      </w:r>
      <w:r w:rsidRPr="00B30F11">
        <w:rPr>
          <w:szCs w:val="28"/>
          <w:lang w:val="ru-RU" w:eastAsia="bg-BG"/>
        </w:rPr>
        <w:t xml:space="preserve"> </w:t>
      </w:r>
      <w:r w:rsidRPr="00B30F11">
        <w:rPr>
          <w:rFonts w:ascii="Times New Roman CYR" w:hAnsi="Times New Roman CYR" w:cs="Times New Roman CYR"/>
          <w:b/>
          <w:bCs/>
          <w:szCs w:val="28"/>
          <w:lang w:eastAsia="bg-BG"/>
        </w:rPr>
        <w:t>ПРОКУРАТУРАТА НА РЕПУБЛИКА БЪЛГАРИЯ</w:t>
      </w:r>
      <w:r w:rsidRPr="00B30F11">
        <w:rPr>
          <w:rFonts w:ascii="Times New Roman CYR" w:hAnsi="Times New Roman CYR" w:cs="Times New Roman CYR"/>
          <w:szCs w:val="28"/>
          <w:lang w:eastAsia="bg-BG"/>
        </w:rPr>
        <w:t xml:space="preserve">, гр. София, бул. „Витоша”№ 2, с ИН по ДДС № BG 121817309, ЕИК по БУЛСТАТ 121817309, представлявана от </w:t>
      </w:r>
      <w:r w:rsidR="00675AD7">
        <w:rPr>
          <w:rFonts w:ascii="Times New Roman CYR" w:hAnsi="Times New Roman CYR" w:cs="Times New Roman CYR"/>
          <w:b/>
          <w:szCs w:val="28"/>
          <w:lang w:eastAsia="bg-BG"/>
        </w:rPr>
        <w:t>г-н</w:t>
      </w:r>
      <w:r w:rsidRPr="00B30F11">
        <w:rPr>
          <w:rFonts w:ascii="Times New Roman CYR" w:hAnsi="Times New Roman CYR" w:cs="Times New Roman CYR"/>
          <w:b/>
          <w:szCs w:val="28"/>
          <w:lang w:eastAsia="bg-BG"/>
        </w:rPr>
        <w:t xml:space="preserve"> </w:t>
      </w:r>
      <w:r w:rsidR="00EF05FF">
        <w:rPr>
          <w:rFonts w:ascii="Times New Roman CYR" w:hAnsi="Times New Roman CYR" w:cs="Times New Roman CYR"/>
          <w:b/>
          <w:szCs w:val="28"/>
          <w:lang w:eastAsia="bg-BG"/>
        </w:rPr>
        <w:t>Георги Герджиков</w:t>
      </w:r>
      <w:r w:rsidRPr="00B30F11">
        <w:rPr>
          <w:rFonts w:ascii="Times New Roman CYR" w:hAnsi="Times New Roman CYR" w:cs="Times New Roman CYR"/>
          <w:b/>
          <w:bCs/>
          <w:szCs w:val="28"/>
          <w:lang w:eastAsia="bg-BG"/>
        </w:rPr>
        <w:t xml:space="preserve"> – </w:t>
      </w:r>
      <w:r w:rsidR="00EF05FF">
        <w:rPr>
          <w:rFonts w:ascii="Times New Roman CYR" w:hAnsi="Times New Roman CYR" w:cs="Times New Roman CYR"/>
          <w:b/>
          <w:bCs/>
          <w:szCs w:val="28"/>
          <w:lang w:eastAsia="bg-BG"/>
        </w:rPr>
        <w:t>директор на дирекция „Техническо обслужване“</w:t>
      </w:r>
      <w:r w:rsidR="00675AD7">
        <w:rPr>
          <w:rFonts w:ascii="Times New Roman CYR" w:hAnsi="Times New Roman CYR" w:cs="Times New Roman CYR"/>
          <w:szCs w:val="28"/>
          <w:lang w:eastAsia="bg-BG"/>
        </w:rPr>
        <w:t>, упълномощен</w:t>
      </w:r>
      <w:r w:rsidRPr="00B30F11">
        <w:rPr>
          <w:rFonts w:ascii="Times New Roman CYR" w:hAnsi="Times New Roman CYR" w:cs="Times New Roman CYR"/>
          <w:szCs w:val="28"/>
          <w:lang w:eastAsia="bg-BG"/>
        </w:rPr>
        <w:t xml:space="preserve"> със Заповед № </w:t>
      </w:r>
      <w:r w:rsidR="00EF05FF">
        <w:rPr>
          <w:rFonts w:ascii="Times New Roman CYR" w:hAnsi="Times New Roman CYR" w:cs="Times New Roman CYR"/>
          <w:szCs w:val="28"/>
          <w:lang w:eastAsia="bg-BG"/>
        </w:rPr>
        <w:t>РД-04</w:t>
      </w:r>
      <w:r w:rsidR="00E70BCC">
        <w:rPr>
          <w:rFonts w:ascii="Times New Roman CYR" w:hAnsi="Times New Roman CYR" w:cs="Times New Roman CYR"/>
          <w:szCs w:val="28"/>
          <w:lang w:eastAsia="bg-BG"/>
        </w:rPr>
        <w:t>-399</w:t>
      </w:r>
      <w:r w:rsidR="00863EB0">
        <w:rPr>
          <w:rFonts w:ascii="Times New Roman CYR" w:hAnsi="Times New Roman CYR" w:cs="Times New Roman CYR"/>
          <w:szCs w:val="28"/>
          <w:lang w:eastAsia="bg-BG"/>
        </w:rPr>
        <w:t>/</w:t>
      </w:r>
      <w:r w:rsidR="00E70BCC">
        <w:rPr>
          <w:rFonts w:ascii="Times New Roman CYR" w:hAnsi="Times New Roman CYR" w:cs="Times New Roman CYR"/>
          <w:szCs w:val="28"/>
          <w:lang w:eastAsia="bg-BG"/>
        </w:rPr>
        <w:t>30</w:t>
      </w:r>
      <w:r w:rsidR="00675AD7">
        <w:rPr>
          <w:rFonts w:ascii="Times New Roman CYR" w:hAnsi="Times New Roman CYR" w:cs="Times New Roman CYR"/>
          <w:szCs w:val="28"/>
          <w:lang w:eastAsia="bg-BG"/>
        </w:rPr>
        <w:t>.</w:t>
      </w:r>
      <w:r w:rsidR="00E70BCC">
        <w:rPr>
          <w:rFonts w:ascii="Times New Roman CYR" w:hAnsi="Times New Roman CYR" w:cs="Times New Roman CYR"/>
          <w:szCs w:val="28"/>
          <w:lang w:eastAsia="bg-BG"/>
        </w:rPr>
        <w:t>07.2015</w:t>
      </w:r>
      <w:r w:rsidR="00863EB0">
        <w:rPr>
          <w:rFonts w:ascii="Times New Roman CYR" w:hAnsi="Times New Roman CYR" w:cs="Times New Roman CYR"/>
          <w:szCs w:val="28"/>
          <w:lang w:eastAsia="bg-BG"/>
        </w:rPr>
        <w:t xml:space="preserve"> г. на Г</w:t>
      </w:r>
      <w:r w:rsidRPr="00B30F11">
        <w:rPr>
          <w:rFonts w:ascii="Times New Roman CYR" w:hAnsi="Times New Roman CYR" w:cs="Times New Roman CYR"/>
          <w:szCs w:val="28"/>
          <w:lang w:eastAsia="bg-BG"/>
        </w:rPr>
        <w:t xml:space="preserve">лавния прокурор, наричана по-долу за краткост </w:t>
      </w:r>
      <w:r w:rsidRPr="00B30F11">
        <w:rPr>
          <w:rFonts w:ascii="Times New Roman CYR" w:hAnsi="Times New Roman CYR" w:cs="Times New Roman CYR"/>
          <w:b/>
          <w:bCs/>
          <w:szCs w:val="28"/>
          <w:lang w:eastAsia="bg-BG"/>
        </w:rPr>
        <w:t>Възложител</w:t>
      </w:r>
      <w:r w:rsidR="00EE369C">
        <w:rPr>
          <w:rFonts w:ascii="Times New Roman CYR" w:hAnsi="Times New Roman CYR" w:cs="Times New Roman CYR"/>
          <w:b/>
          <w:bCs/>
          <w:szCs w:val="28"/>
          <w:lang w:eastAsia="bg-BG"/>
        </w:rPr>
        <w:t>,</w:t>
      </w:r>
      <w:r w:rsidR="00EE369C" w:rsidRPr="00EE369C">
        <w:rPr>
          <w:color w:val="000000"/>
        </w:rPr>
        <w:t xml:space="preserve"> </w:t>
      </w:r>
      <w:r w:rsidR="00EE369C">
        <w:rPr>
          <w:color w:val="000000"/>
        </w:rPr>
        <w:t>от една страна,</w:t>
      </w:r>
    </w:p>
    <w:p w:rsidR="00B30F11" w:rsidRPr="00B30F11" w:rsidRDefault="00B30F11" w:rsidP="00B30F11">
      <w:pPr>
        <w:autoSpaceDE w:val="0"/>
        <w:autoSpaceDN w:val="0"/>
        <w:adjustRightInd w:val="0"/>
        <w:ind w:firstLine="567"/>
        <w:rPr>
          <w:rFonts w:ascii="Times New Roman CYR" w:hAnsi="Times New Roman CYR" w:cs="Times New Roman CYR"/>
          <w:szCs w:val="28"/>
          <w:lang w:eastAsia="bg-BG"/>
        </w:rPr>
      </w:pPr>
      <w:r w:rsidRPr="00B30F11">
        <w:rPr>
          <w:rFonts w:ascii="Times New Roman CYR" w:hAnsi="Times New Roman CYR" w:cs="Times New Roman CYR"/>
          <w:szCs w:val="28"/>
          <w:lang w:eastAsia="bg-BG"/>
        </w:rPr>
        <w:t>и</w:t>
      </w:r>
    </w:p>
    <w:p w:rsidR="00B30F11" w:rsidRPr="00B30F11" w:rsidRDefault="00B30F11" w:rsidP="00B30F11">
      <w:pPr>
        <w:widowControl w:val="0"/>
        <w:ind w:firstLine="567"/>
        <w:rPr>
          <w:szCs w:val="28"/>
        </w:rPr>
      </w:pPr>
      <w:r w:rsidRPr="00B30F11">
        <w:rPr>
          <w:b/>
          <w:szCs w:val="28"/>
        </w:rPr>
        <w:t>2.</w:t>
      </w:r>
      <w:r w:rsidRPr="00B30F11">
        <w:rPr>
          <w:szCs w:val="28"/>
        </w:rPr>
        <w:t>................................................................................................................................</w:t>
      </w:r>
    </w:p>
    <w:p w:rsidR="00EE369C" w:rsidRDefault="00B30F11" w:rsidP="00EE369C">
      <w:pPr>
        <w:spacing w:before="100" w:beforeAutospacing="1" w:after="100" w:afterAutospacing="1"/>
        <w:ind w:firstLine="0"/>
        <w:rPr>
          <w:i/>
          <w:iCs/>
          <w:color w:val="000000"/>
          <w:sz w:val="24"/>
          <w:szCs w:val="24"/>
          <w:lang w:eastAsia="bg-BG"/>
        </w:rPr>
      </w:pPr>
      <w:r w:rsidRPr="00B30F11">
        <w:rPr>
          <w:szCs w:val="28"/>
        </w:rPr>
        <w:t>..............................................., ЕИК................., със седалище и адрес на управление гр. ..............................................................., представлявано от ...............</w:t>
      </w:r>
      <w:r w:rsidR="00E70BCC">
        <w:rPr>
          <w:szCs w:val="28"/>
        </w:rPr>
        <w:t>.........................</w:t>
      </w:r>
      <w:r w:rsidR="00EE369C" w:rsidRPr="00EE369C">
        <w:rPr>
          <w:i/>
          <w:iCs/>
          <w:color w:val="000000"/>
          <w:sz w:val="24"/>
          <w:szCs w:val="24"/>
          <w:lang w:eastAsia="bg-BG"/>
        </w:rPr>
        <w:t xml:space="preserve"> (</w:t>
      </w:r>
      <w:r w:rsidR="00EE369C">
        <w:rPr>
          <w:i/>
          <w:iCs/>
          <w:color w:val="000000"/>
          <w:sz w:val="24"/>
          <w:szCs w:val="24"/>
          <w:lang w:eastAsia="bg-BG"/>
        </w:rPr>
        <w:t xml:space="preserve">посочва се </w:t>
      </w:r>
      <w:r w:rsidR="00EE369C" w:rsidRPr="00EE369C">
        <w:rPr>
          <w:i/>
          <w:iCs/>
          <w:color w:val="000000"/>
          <w:sz w:val="24"/>
          <w:szCs w:val="24"/>
          <w:lang w:eastAsia="bg-BG"/>
        </w:rPr>
        <w:t>законен представител – име и длъжност)</w:t>
      </w:r>
      <w:r w:rsidR="00EE369C">
        <w:rPr>
          <w:i/>
          <w:iCs/>
          <w:color w:val="000000"/>
          <w:sz w:val="24"/>
          <w:szCs w:val="24"/>
          <w:lang w:eastAsia="bg-BG"/>
        </w:rPr>
        <w:t xml:space="preserve"> или</w:t>
      </w:r>
    </w:p>
    <w:p w:rsidR="00B30F11" w:rsidRPr="00EE369C" w:rsidRDefault="00EE369C" w:rsidP="00EE369C">
      <w:pPr>
        <w:ind w:firstLine="0"/>
        <w:rPr>
          <w:szCs w:val="28"/>
        </w:rPr>
      </w:pPr>
      <w:r w:rsidRPr="00EE369C">
        <w:rPr>
          <w:i/>
          <w:iCs/>
          <w:color w:val="000000"/>
          <w:sz w:val="24"/>
          <w:szCs w:val="24"/>
          <w:lang w:eastAsia="bg-BG"/>
        </w:rPr>
        <w:t>………………</w:t>
      </w:r>
      <w:r>
        <w:rPr>
          <w:i/>
          <w:iCs/>
          <w:color w:val="000000"/>
          <w:sz w:val="24"/>
          <w:szCs w:val="24"/>
          <w:lang w:eastAsia="bg-BG"/>
        </w:rPr>
        <w:t>…</w:t>
      </w:r>
      <w:r w:rsidRPr="00EE369C">
        <w:rPr>
          <w:i/>
          <w:iCs/>
          <w:color w:val="000000"/>
          <w:sz w:val="24"/>
          <w:szCs w:val="24"/>
          <w:lang w:eastAsia="bg-BG"/>
        </w:rPr>
        <w:t>.,(ако има упълномощено лице  –  име, длъжност, акт на който се основава представителната му власт)</w:t>
      </w:r>
      <w:r w:rsidR="00B30F11" w:rsidRPr="00B30F11">
        <w:rPr>
          <w:szCs w:val="28"/>
        </w:rPr>
        <w:t xml:space="preserve">, </w:t>
      </w:r>
      <w:r w:rsidR="004459D4" w:rsidRPr="004459D4">
        <w:rPr>
          <w:szCs w:val="28"/>
        </w:rPr>
        <w:t xml:space="preserve">определено за </w:t>
      </w:r>
      <w:r w:rsidR="00B30F11" w:rsidRPr="004459D4">
        <w:rPr>
          <w:b/>
          <w:szCs w:val="28"/>
        </w:rPr>
        <w:t>Изпълнител</w:t>
      </w:r>
      <w:r w:rsidR="008C4890" w:rsidRPr="004459D4">
        <w:rPr>
          <w:szCs w:val="28"/>
        </w:rPr>
        <w:t xml:space="preserve">, </w:t>
      </w:r>
      <w:r w:rsidR="004459D4" w:rsidRPr="004459D4">
        <w:rPr>
          <w:color w:val="000000"/>
          <w:szCs w:val="28"/>
          <w:lang w:eastAsia="bg-BG"/>
        </w:rPr>
        <w:t xml:space="preserve">след проведена  процедура по реда на Глава осма „а“ </w:t>
      </w:r>
      <w:r w:rsidR="004459D4">
        <w:rPr>
          <w:color w:val="000000"/>
          <w:szCs w:val="28"/>
          <w:lang w:eastAsia="bg-BG"/>
        </w:rPr>
        <w:t xml:space="preserve">от ЗОП, </w:t>
      </w:r>
      <w:r w:rsidR="004459D4" w:rsidRPr="004459D4">
        <w:rPr>
          <w:color w:val="000000"/>
          <w:szCs w:val="28"/>
          <w:lang w:eastAsia="bg-BG"/>
        </w:rPr>
        <w:t>за възлагане на обществена поръчка, чрез публична покана №.......................................................</w:t>
      </w:r>
      <w:r w:rsidR="004459D4">
        <w:rPr>
          <w:color w:val="000000"/>
          <w:szCs w:val="28"/>
          <w:lang w:eastAsia="bg-BG"/>
        </w:rPr>
        <w:t>..............</w:t>
      </w:r>
      <w:r>
        <w:rPr>
          <w:color w:val="000000"/>
          <w:szCs w:val="28"/>
          <w:lang w:eastAsia="bg-BG"/>
        </w:rPr>
        <w:t>...</w:t>
      </w:r>
      <w:r w:rsidR="004459D4">
        <w:rPr>
          <w:color w:val="000000"/>
          <w:szCs w:val="28"/>
          <w:lang w:eastAsia="bg-BG"/>
        </w:rPr>
        <w:t>...</w:t>
      </w:r>
      <w:r w:rsidR="004459D4" w:rsidRPr="004459D4">
        <w:rPr>
          <w:color w:val="000000"/>
          <w:szCs w:val="28"/>
          <w:lang w:eastAsia="bg-BG"/>
        </w:rPr>
        <w:t>..,</w:t>
      </w:r>
    </w:p>
    <w:p w:rsidR="004459D4" w:rsidRPr="004459D4" w:rsidRDefault="004459D4" w:rsidP="00B30F11">
      <w:pPr>
        <w:widowControl w:val="0"/>
        <w:ind w:firstLine="567"/>
        <w:rPr>
          <w:i/>
          <w:iCs/>
          <w:color w:val="000000"/>
          <w:szCs w:val="28"/>
          <w:lang w:eastAsia="bg-BG"/>
        </w:rPr>
      </w:pPr>
      <w:r w:rsidRPr="004459D4">
        <w:rPr>
          <w:i/>
          <w:iCs/>
          <w:color w:val="000000"/>
          <w:szCs w:val="28"/>
          <w:lang w:eastAsia="bg-BG"/>
        </w:rPr>
        <w:t xml:space="preserve">(уникален код на публичната покана в Портала за обществени </w:t>
      </w:r>
      <w:r w:rsidRPr="004459D4">
        <w:rPr>
          <w:i/>
          <w:iCs/>
          <w:color w:val="000000"/>
          <w:szCs w:val="28"/>
          <w:bdr w:val="none" w:sz="0" w:space="0" w:color="auto" w:frame="1"/>
          <w:shd w:val="clear" w:color="auto" w:fill="FFFFFF"/>
          <w:lang w:eastAsia="bg-BG"/>
        </w:rPr>
        <w:t>поръчки</w:t>
      </w:r>
      <w:r w:rsidRPr="004459D4">
        <w:rPr>
          <w:i/>
          <w:iCs/>
          <w:color w:val="000000"/>
          <w:szCs w:val="28"/>
          <w:lang w:eastAsia="bg-BG"/>
        </w:rPr>
        <w:t>)</w:t>
      </w:r>
    </w:p>
    <w:p w:rsidR="004459D4" w:rsidRPr="004459D4" w:rsidRDefault="004459D4" w:rsidP="004459D4">
      <w:pPr>
        <w:ind w:firstLine="0"/>
        <w:rPr>
          <w:rFonts w:eastAsia="Calibri"/>
          <w:b/>
          <w:szCs w:val="28"/>
        </w:rPr>
      </w:pPr>
      <w:r w:rsidRPr="004459D4">
        <w:rPr>
          <w:color w:val="000000"/>
          <w:szCs w:val="28"/>
          <w:lang w:eastAsia="bg-BG"/>
        </w:rPr>
        <w:t>наричано по-долу за краткост „ИЗПЪЛНИТЕЛ“, от друга страна, се сключи настоящият договор за възлагане на обществена поръчка, наричан по-долу за краткост „Договор“,</w:t>
      </w:r>
      <w:r w:rsidRPr="004459D4">
        <w:rPr>
          <w:szCs w:val="28"/>
        </w:rPr>
        <w:t xml:space="preserve"> с предмет</w:t>
      </w:r>
      <w:r w:rsidRPr="004459D4">
        <w:rPr>
          <w:b/>
          <w:szCs w:val="28"/>
        </w:rPr>
        <w:t xml:space="preserve"> </w:t>
      </w:r>
      <w:r w:rsidRPr="004459D4">
        <w:rPr>
          <w:rFonts w:eastAsia="Calibri"/>
          <w:b/>
          <w:szCs w:val="28"/>
        </w:rPr>
        <w:t>„</w:t>
      </w:r>
      <w:r w:rsidRPr="004459D4">
        <w:rPr>
          <w:rFonts w:eastAsia="Calibri"/>
          <w:b/>
          <w:szCs w:val="28"/>
          <w:lang w:val="ru-RU"/>
        </w:rPr>
        <w:t xml:space="preserve">Извършване на профилактични медицински прегледи </w:t>
      </w:r>
      <w:r w:rsidR="00BB57B5" w:rsidRPr="00BB57B5">
        <w:rPr>
          <w:rFonts w:eastAsia="Calibri"/>
          <w:b/>
          <w:szCs w:val="28"/>
          <w:lang w:val="ru-RU"/>
        </w:rPr>
        <w:t xml:space="preserve">и изследвания </w:t>
      </w:r>
      <w:r w:rsidRPr="004459D4">
        <w:rPr>
          <w:rFonts w:eastAsia="Calibri"/>
          <w:b/>
          <w:szCs w:val="28"/>
          <w:lang w:val="ru-RU"/>
        </w:rPr>
        <w:t>на работещите в</w:t>
      </w:r>
      <w:r w:rsidRPr="004459D4">
        <w:rPr>
          <w:rFonts w:eastAsia="Calibri"/>
          <w:b/>
          <w:szCs w:val="28"/>
        </w:rPr>
        <w:t xml:space="preserve"> Администрацията на главен прокурор, Върховна касационна прокуратура, Върховна административна прокуратура, Национална следствена служба, Бюро по защита при главния прокурор, УБ“Цигов чарк“, гр. Батак”</w:t>
      </w:r>
      <w:r>
        <w:rPr>
          <w:rFonts w:eastAsia="Calibri"/>
          <w:b/>
          <w:szCs w:val="28"/>
        </w:rPr>
        <w:t>.</w:t>
      </w:r>
    </w:p>
    <w:p w:rsidR="004459D4" w:rsidRDefault="004459D4" w:rsidP="004459D4">
      <w:pPr>
        <w:widowControl w:val="0"/>
        <w:ind w:firstLine="567"/>
        <w:rPr>
          <w:color w:val="000000"/>
          <w:szCs w:val="28"/>
          <w:lang w:eastAsia="bg-BG"/>
        </w:rPr>
      </w:pPr>
    </w:p>
    <w:p w:rsidR="004459D4" w:rsidRPr="004459D4" w:rsidRDefault="004459D4" w:rsidP="004459D4">
      <w:pPr>
        <w:widowControl w:val="0"/>
        <w:ind w:firstLine="567"/>
        <w:rPr>
          <w:color w:val="000000"/>
          <w:szCs w:val="28"/>
          <w:lang w:eastAsia="bg-BG"/>
        </w:rPr>
      </w:pPr>
      <w:r w:rsidRPr="004459D4">
        <w:rPr>
          <w:color w:val="000000"/>
          <w:szCs w:val="28"/>
          <w:lang w:eastAsia="bg-BG"/>
        </w:rPr>
        <w:t>Страните се споразумяха за следното:</w:t>
      </w:r>
    </w:p>
    <w:p w:rsidR="004459D4" w:rsidRDefault="004459D4" w:rsidP="004459D4">
      <w:pPr>
        <w:widowControl w:val="0"/>
        <w:ind w:firstLine="0"/>
        <w:rPr>
          <w:color w:val="000000"/>
          <w:sz w:val="24"/>
          <w:szCs w:val="24"/>
          <w:lang w:eastAsia="bg-BG"/>
        </w:rPr>
      </w:pPr>
    </w:p>
    <w:p w:rsidR="00B30F11" w:rsidRPr="00B30F11" w:rsidRDefault="00B30F11" w:rsidP="00B30F11">
      <w:pPr>
        <w:ind w:right="-38" w:firstLine="560"/>
        <w:rPr>
          <w:b/>
        </w:rPr>
      </w:pPr>
      <w:r w:rsidRPr="00B30F11">
        <w:rPr>
          <w:b/>
        </w:rPr>
        <w:t>I. ПРЕДМЕТ НА ДОГОВОРА</w:t>
      </w:r>
    </w:p>
    <w:p w:rsidR="00B30F11" w:rsidRPr="0091531A" w:rsidRDefault="00B30F11" w:rsidP="00D949AF">
      <w:pPr>
        <w:ind w:firstLine="567"/>
      </w:pPr>
      <w:r w:rsidRPr="0063186F">
        <w:rPr>
          <w:b/>
        </w:rPr>
        <w:t>Чл. 1.</w:t>
      </w:r>
      <w:r w:rsidRPr="00B30F11">
        <w:t xml:space="preserve"> </w:t>
      </w:r>
      <w:r w:rsidR="00E70BCC" w:rsidRPr="0091531A">
        <w:rPr>
          <w:bCs/>
          <w:szCs w:val="28"/>
          <w:lang w:val="ru-RU"/>
        </w:rPr>
        <w:t>Възложителят</w:t>
      </w:r>
      <w:r w:rsidR="00D949AF" w:rsidRPr="0091531A">
        <w:rPr>
          <w:bCs/>
          <w:szCs w:val="28"/>
          <w:lang w:val="ru-RU"/>
        </w:rPr>
        <w:t xml:space="preserve"> </w:t>
      </w:r>
      <w:r w:rsidR="00D949AF" w:rsidRPr="0091531A">
        <w:rPr>
          <w:szCs w:val="28"/>
        </w:rPr>
        <w:t xml:space="preserve">възлага, а </w:t>
      </w:r>
      <w:r w:rsidR="00E70BCC" w:rsidRPr="0091531A">
        <w:rPr>
          <w:bCs/>
          <w:szCs w:val="28"/>
        </w:rPr>
        <w:t>Изпълнителят</w:t>
      </w:r>
      <w:r w:rsidR="00D949AF" w:rsidRPr="0091531A">
        <w:rPr>
          <w:bCs/>
          <w:szCs w:val="28"/>
        </w:rPr>
        <w:t xml:space="preserve"> </w:t>
      </w:r>
      <w:r w:rsidR="00D949AF" w:rsidRPr="0091531A">
        <w:rPr>
          <w:szCs w:val="28"/>
        </w:rPr>
        <w:t xml:space="preserve">приема да извърши срещу възнаграждение на свой риск </w:t>
      </w:r>
      <w:r w:rsidR="00A15134" w:rsidRPr="00A15134">
        <w:rPr>
          <w:rFonts w:eastAsia="Calibri"/>
          <w:szCs w:val="28"/>
          <w:lang w:val="ru-RU"/>
        </w:rPr>
        <w:t>профилактични медицински прегледи</w:t>
      </w:r>
      <w:r w:rsidR="00BB57B5" w:rsidRPr="00BB57B5">
        <w:rPr>
          <w:rFonts w:eastAsia="MS Mincho"/>
          <w:szCs w:val="28"/>
          <w:lang w:val="ru-RU"/>
        </w:rPr>
        <w:t xml:space="preserve"> </w:t>
      </w:r>
      <w:r w:rsidR="00BB57B5">
        <w:rPr>
          <w:rFonts w:eastAsia="MS Mincho"/>
          <w:szCs w:val="28"/>
          <w:lang w:val="ru-RU"/>
        </w:rPr>
        <w:t>и изследвания</w:t>
      </w:r>
      <w:r w:rsidR="00A15134" w:rsidRPr="00A15134">
        <w:rPr>
          <w:rFonts w:eastAsia="Calibri"/>
          <w:szCs w:val="28"/>
          <w:lang w:val="ru-RU"/>
        </w:rPr>
        <w:t xml:space="preserve"> на работещите в</w:t>
      </w:r>
      <w:r w:rsidR="00A15134" w:rsidRPr="00A15134">
        <w:rPr>
          <w:rFonts w:eastAsia="Calibri"/>
          <w:szCs w:val="28"/>
        </w:rPr>
        <w:t xml:space="preserve"> Администрацията на главен прокурор, Върховна касационна прокуратура, Върховна административна прокуратура, Национална следствена служба, Бюро по защита при главния прокурор, УБ</w:t>
      </w:r>
      <w:proofErr w:type="gramStart"/>
      <w:r w:rsidR="00A15134" w:rsidRPr="00A15134">
        <w:rPr>
          <w:rFonts w:eastAsia="Calibri"/>
          <w:szCs w:val="28"/>
        </w:rPr>
        <w:t>“Ц</w:t>
      </w:r>
      <w:proofErr w:type="gramEnd"/>
      <w:r w:rsidR="00A15134" w:rsidRPr="00A15134">
        <w:rPr>
          <w:rFonts w:eastAsia="Calibri"/>
          <w:szCs w:val="28"/>
        </w:rPr>
        <w:t>игов чарк“, гр. Батак</w:t>
      </w:r>
      <w:r w:rsidR="00D949AF" w:rsidRPr="0091531A">
        <w:rPr>
          <w:szCs w:val="28"/>
          <w:lang w:val="ru-RU"/>
        </w:rPr>
        <w:t xml:space="preserve">, съгласно изискванията на Наредба № 3 от 28.02.1987г. за задължителните предварителни и периодични медицински прегледи на </w:t>
      </w:r>
      <w:proofErr w:type="gramStart"/>
      <w:r w:rsidR="00D949AF" w:rsidRPr="0091531A">
        <w:rPr>
          <w:szCs w:val="28"/>
          <w:lang w:val="ru-RU"/>
        </w:rPr>
        <w:t xml:space="preserve">работниците и Наредба № </w:t>
      </w:r>
      <w:r w:rsidR="00D949AF" w:rsidRPr="0091531A">
        <w:rPr>
          <w:szCs w:val="28"/>
          <w:lang w:val="ru-RU"/>
        </w:rPr>
        <w:lastRenderedPageBreak/>
        <w:t>7 от 15 август 2005 г. за минималните изисквания за осигуряване на здравословни и безопасни условия на</w:t>
      </w:r>
      <w:r w:rsidR="006C06EE">
        <w:rPr>
          <w:szCs w:val="28"/>
          <w:lang w:val="ru-RU"/>
        </w:rPr>
        <w:t xml:space="preserve"> труд при работа с видеодисплеи</w:t>
      </w:r>
      <w:r w:rsidR="006C06EE" w:rsidRPr="006C06EE">
        <w:rPr>
          <w:szCs w:val="28"/>
          <w:lang w:eastAsia="zh-CN"/>
        </w:rPr>
        <w:t xml:space="preserve"> </w:t>
      </w:r>
      <w:r w:rsidR="006C06EE" w:rsidRPr="00294451">
        <w:rPr>
          <w:szCs w:val="28"/>
          <w:lang w:eastAsia="zh-CN"/>
        </w:rPr>
        <w:t xml:space="preserve">на база </w:t>
      </w:r>
      <w:r w:rsidR="006C06EE" w:rsidRPr="00294451">
        <w:rPr>
          <w:szCs w:val="28"/>
          <w:lang w:val="ru-RU" w:eastAsia="zh-CN"/>
        </w:rPr>
        <w:t>обобщен анализ на временната неработоспособност за 201</w:t>
      </w:r>
      <w:r w:rsidR="00A15134">
        <w:rPr>
          <w:szCs w:val="28"/>
          <w:lang w:val="ru-RU" w:eastAsia="zh-CN"/>
        </w:rPr>
        <w:t>4</w:t>
      </w:r>
      <w:r w:rsidR="006C06EE" w:rsidRPr="00294451">
        <w:rPr>
          <w:szCs w:val="28"/>
          <w:lang w:val="ru-RU" w:eastAsia="zh-CN"/>
        </w:rPr>
        <w:t xml:space="preserve"> г.</w:t>
      </w:r>
      <w:r w:rsidR="006C06EE">
        <w:rPr>
          <w:szCs w:val="28"/>
          <w:lang w:val="ru-RU" w:eastAsia="zh-CN"/>
        </w:rPr>
        <w:t>,</w:t>
      </w:r>
      <w:r w:rsidR="00D949AF" w:rsidRPr="0091531A">
        <w:rPr>
          <w:szCs w:val="28"/>
          <w:lang w:val="ru-RU"/>
        </w:rPr>
        <w:t xml:space="preserve"> </w:t>
      </w:r>
      <w:r w:rsidR="00D949AF" w:rsidRPr="0091531A">
        <w:t>съобразно Техническото и Ценовото предложение на ИЗПЪЛНИТЕЛЯ (Приложение № 1 и Приложение № 2), неразделна част от договора, и в съответствие с изискванията на настоящия договор.</w:t>
      </w:r>
      <w:proofErr w:type="gramEnd"/>
    </w:p>
    <w:p w:rsidR="00B30F11" w:rsidRPr="00B30F11" w:rsidRDefault="00B30F11" w:rsidP="00B30F11">
      <w:pPr>
        <w:ind w:right="-38" w:firstLine="560"/>
        <w:rPr>
          <w:color w:val="FF0000"/>
        </w:rPr>
      </w:pPr>
    </w:p>
    <w:p w:rsidR="00B30F11" w:rsidRPr="00B30F11" w:rsidRDefault="00B30F11" w:rsidP="00B30F11">
      <w:pPr>
        <w:ind w:right="-38" w:firstLine="560"/>
        <w:rPr>
          <w:b/>
          <w:bCs/>
          <w:lang w:val="ru-RU"/>
        </w:rPr>
      </w:pPr>
      <w:r w:rsidRPr="00B30F11">
        <w:rPr>
          <w:b/>
          <w:bCs/>
        </w:rPr>
        <w:t>II</w:t>
      </w:r>
      <w:r w:rsidRPr="00B30F11">
        <w:rPr>
          <w:b/>
          <w:bCs/>
          <w:lang w:val="ru-RU"/>
        </w:rPr>
        <w:t xml:space="preserve">. </w:t>
      </w:r>
      <w:r w:rsidR="008E783B" w:rsidRPr="0063186F">
        <w:rPr>
          <w:rFonts w:ascii="Times New Roman Bold" w:hAnsi="Times New Roman Bold" w:cs="Times New Roman Bold"/>
          <w:b/>
          <w:bCs/>
          <w:spacing w:val="1"/>
          <w:szCs w:val="28"/>
        </w:rPr>
        <w:t>СРОК И МЯСТО НА ИЗПЪЛНЕНИЕ НА ДОГОВОРА</w:t>
      </w:r>
    </w:p>
    <w:p w:rsidR="00D949AF" w:rsidRPr="0091531A" w:rsidRDefault="00B30F11" w:rsidP="00B30F11">
      <w:pPr>
        <w:ind w:right="-38" w:firstLine="560"/>
        <w:rPr>
          <w:b/>
          <w:szCs w:val="28"/>
        </w:rPr>
      </w:pPr>
      <w:r w:rsidRPr="0063186F">
        <w:rPr>
          <w:b/>
          <w:bCs/>
          <w:szCs w:val="28"/>
          <w:lang w:val="ru-RU"/>
        </w:rPr>
        <w:t xml:space="preserve">Чл. 2. </w:t>
      </w:r>
      <w:r w:rsidR="004B7BF4" w:rsidRPr="0063186F">
        <w:rPr>
          <w:b/>
          <w:bCs/>
          <w:szCs w:val="28"/>
          <w:lang w:val="ru-RU"/>
        </w:rPr>
        <w:t>(1)</w:t>
      </w:r>
      <w:r w:rsidR="004B7BF4">
        <w:rPr>
          <w:bCs/>
          <w:szCs w:val="28"/>
          <w:lang w:val="ru-RU"/>
        </w:rPr>
        <w:t xml:space="preserve"> </w:t>
      </w:r>
      <w:r w:rsidR="00D949AF" w:rsidRPr="0091531A">
        <w:rPr>
          <w:color w:val="000000"/>
          <w:spacing w:val="-5"/>
          <w:szCs w:val="28"/>
        </w:rPr>
        <w:t xml:space="preserve">Срокът за изпълнение на договора </w:t>
      </w:r>
      <w:r w:rsidR="00D949AF" w:rsidRPr="0091531A">
        <w:rPr>
          <w:bCs/>
          <w:color w:val="000000"/>
          <w:spacing w:val="-5"/>
          <w:szCs w:val="28"/>
        </w:rPr>
        <w:t>е</w:t>
      </w:r>
      <w:r w:rsidR="00D949AF" w:rsidRPr="0091531A">
        <w:rPr>
          <w:b/>
          <w:bCs/>
          <w:color w:val="000000"/>
          <w:spacing w:val="-5"/>
          <w:szCs w:val="28"/>
        </w:rPr>
        <w:t xml:space="preserve"> </w:t>
      </w:r>
      <w:r w:rsidR="0091531A" w:rsidRPr="0091531A">
        <w:rPr>
          <w:rFonts w:eastAsia="MS Mincho"/>
          <w:szCs w:val="28"/>
        </w:rPr>
        <w:t xml:space="preserve">до 35 (тридесет и </w:t>
      </w:r>
      <w:proofErr w:type="gramStart"/>
      <w:r w:rsidR="0091531A" w:rsidRPr="0091531A">
        <w:rPr>
          <w:rFonts w:eastAsia="MS Mincho"/>
          <w:szCs w:val="28"/>
        </w:rPr>
        <w:t>пет</w:t>
      </w:r>
      <w:proofErr w:type="gramEnd"/>
      <w:r w:rsidR="0091531A" w:rsidRPr="0091531A">
        <w:rPr>
          <w:rFonts w:eastAsia="MS Mincho"/>
          <w:szCs w:val="28"/>
        </w:rPr>
        <w:t>) работни дни</w:t>
      </w:r>
      <w:r w:rsidR="0091531A" w:rsidRPr="0091531A">
        <w:rPr>
          <w:color w:val="000000"/>
          <w:spacing w:val="-5"/>
          <w:szCs w:val="28"/>
        </w:rPr>
        <w:t xml:space="preserve"> </w:t>
      </w:r>
      <w:r w:rsidR="00D949AF" w:rsidRPr="0091531A">
        <w:rPr>
          <w:color w:val="000000"/>
          <w:spacing w:val="-5"/>
          <w:szCs w:val="28"/>
        </w:rPr>
        <w:t xml:space="preserve">и </w:t>
      </w:r>
      <w:r w:rsidR="00D949AF" w:rsidRPr="0091531A">
        <w:rPr>
          <w:spacing w:val="-5"/>
          <w:szCs w:val="28"/>
        </w:rPr>
        <w:t>започва да тече от датата на неговото подписване</w:t>
      </w:r>
      <w:r w:rsidR="00D949AF" w:rsidRPr="0091531A">
        <w:rPr>
          <w:szCs w:val="28"/>
        </w:rPr>
        <w:t>.</w:t>
      </w:r>
      <w:r w:rsidR="0091531A" w:rsidRPr="0091531A">
        <w:rPr>
          <w:rFonts w:eastAsia="MS Mincho"/>
          <w:szCs w:val="28"/>
        </w:rPr>
        <w:t xml:space="preserve"> </w:t>
      </w:r>
    </w:p>
    <w:p w:rsidR="004B7BF4" w:rsidRPr="00E70BCC" w:rsidRDefault="004B7BF4" w:rsidP="004B7BF4">
      <w:pPr>
        <w:ind w:firstLine="560"/>
        <w:rPr>
          <w:szCs w:val="28"/>
          <w:lang w:val="ru-RU"/>
        </w:rPr>
      </w:pPr>
      <w:r w:rsidRPr="0063186F">
        <w:rPr>
          <w:b/>
          <w:color w:val="000000"/>
          <w:spacing w:val="-5"/>
          <w:szCs w:val="28"/>
        </w:rPr>
        <w:t>(2)</w:t>
      </w:r>
      <w:r w:rsidRPr="004B7BF4">
        <w:rPr>
          <w:b/>
          <w:color w:val="000000"/>
          <w:spacing w:val="-5"/>
          <w:szCs w:val="28"/>
        </w:rPr>
        <w:t> </w:t>
      </w:r>
      <w:r w:rsidRPr="004B7BF4">
        <w:rPr>
          <w:rStyle w:val="FontStyle44"/>
          <w:color w:val="000000"/>
          <w:spacing w:val="3"/>
          <w:sz w:val="28"/>
          <w:szCs w:val="28"/>
        </w:rPr>
        <w:t>Мястото за изпълнение на пре</w:t>
      </w:r>
      <w:r>
        <w:rPr>
          <w:rStyle w:val="FontStyle44"/>
          <w:color w:val="000000"/>
          <w:spacing w:val="3"/>
          <w:sz w:val="28"/>
          <w:szCs w:val="28"/>
        </w:rPr>
        <w:t>дмета на договора е град София.</w:t>
      </w:r>
      <w:r w:rsidRPr="004B7BF4">
        <w:rPr>
          <w:rStyle w:val="FontStyle44"/>
          <w:color w:val="000000"/>
          <w:spacing w:val="3"/>
          <w:sz w:val="28"/>
          <w:szCs w:val="28"/>
          <w:lang w:val="ru-RU" w:eastAsia="ru-RU" w:bidi="ru-RU"/>
        </w:rPr>
        <w:t xml:space="preserve"> </w:t>
      </w:r>
      <w:r w:rsidR="005B204A" w:rsidRPr="00611D22">
        <w:rPr>
          <w:color w:val="000000"/>
          <w:szCs w:val="28"/>
          <w:lang w:eastAsia="ru-RU" w:bidi="ru-RU"/>
        </w:rPr>
        <w:t xml:space="preserve">Профилактичните прегледи и изследвания </w:t>
      </w:r>
      <w:r w:rsidR="005B204A">
        <w:rPr>
          <w:color w:val="000000"/>
          <w:szCs w:val="28"/>
          <w:lang w:eastAsia="ru-RU" w:bidi="ru-RU"/>
        </w:rPr>
        <w:t>се</w:t>
      </w:r>
      <w:r w:rsidR="005B204A" w:rsidRPr="00611D22">
        <w:rPr>
          <w:color w:val="000000"/>
          <w:szCs w:val="28"/>
          <w:lang w:eastAsia="ru-RU" w:bidi="ru-RU"/>
        </w:rPr>
        <w:t xml:space="preserve"> извърш</w:t>
      </w:r>
      <w:r w:rsidR="005B204A">
        <w:rPr>
          <w:color w:val="000000"/>
          <w:szCs w:val="28"/>
          <w:lang w:eastAsia="ru-RU" w:bidi="ru-RU"/>
        </w:rPr>
        <w:t>ват</w:t>
      </w:r>
      <w:r w:rsidR="005B204A" w:rsidRPr="00611D22">
        <w:rPr>
          <w:color w:val="000000"/>
          <w:szCs w:val="28"/>
          <w:lang w:eastAsia="ru-RU" w:bidi="ru-RU"/>
        </w:rPr>
        <w:t xml:space="preserve"> в лекарски кабинети и лаборатории </w:t>
      </w:r>
      <w:r w:rsidR="005B204A">
        <w:rPr>
          <w:color w:val="000000"/>
          <w:szCs w:val="28"/>
          <w:lang w:eastAsia="ru-RU" w:bidi="ru-RU"/>
        </w:rPr>
        <w:t xml:space="preserve">на изпълнителя </w:t>
      </w:r>
      <w:r w:rsidR="005B204A" w:rsidRPr="00611D22">
        <w:rPr>
          <w:color w:val="000000"/>
          <w:szCs w:val="28"/>
          <w:lang w:eastAsia="ru-RU" w:bidi="ru-RU"/>
        </w:rPr>
        <w:t>в гр. София</w:t>
      </w:r>
      <w:r w:rsidRPr="004B7BF4">
        <w:rPr>
          <w:rStyle w:val="FontStyle44"/>
          <w:color w:val="000000"/>
          <w:spacing w:val="3"/>
          <w:sz w:val="28"/>
          <w:szCs w:val="28"/>
          <w:lang w:eastAsia="ru-RU" w:bidi="ru-RU"/>
        </w:rPr>
        <w:t xml:space="preserve">, посочени от </w:t>
      </w:r>
      <w:r w:rsidR="00E70BCC" w:rsidRPr="00E70BCC">
        <w:rPr>
          <w:rStyle w:val="FontStyle44"/>
          <w:bCs/>
          <w:color w:val="000000"/>
          <w:spacing w:val="3"/>
          <w:sz w:val="28"/>
          <w:szCs w:val="28"/>
          <w:lang w:eastAsia="ru-RU" w:bidi="ru-RU"/>
        </w:rPr>
        <w:t>Изпълнителя</w:t>
      </w:r>
      <w:r w:rsidR="00E70BCC" w:rsidRPr="00E70BCC">
        <w:rPr>
          <w:rStyle w:val="FontStyle44"/>
          <w:bCs/>
          <w:color w:val="000000"/>
          <w:spacing w:val="3"/>
          <w:sz w:val="28"/>
          <w:szCs w:val="28"/>
        </w:rPr>
        <w:t>.</w:t>
      </w:r>
      <w:r w:rsidR="00A15134">
        <w:rPr>
          <w:rStyle w:val="FontStyle44"/>
          <w:bCs/>
          <w:color w:val="000000"/>
          <w:spacing w:val="3"/>
          <w:sz w:val="28"/>
          <w:szCs w:val="28"/>
        </w:rPr>
        <w:t xml:space="preserve">   </w:t>
      </w:r>
    </w:p>
    <w:p w:rsidR="00D949AF" w:rsidRDefault="00D949AF" w:rsidP="00B30F11">
      <w:pPr>
        <w:ind w:right="-38" w:firstLine="560"/>
        <w:rPr>
          <w:b/>
        </w:rPr>
      </w:pPr>
    </w:p>
    <w:p w:rsidR="00B30F11" w:rsidRPr="00B30F11" w:rsidRDefault="00B30F11" w:rsidP="00B30F11">
      <w:pPr>
        <w:ind w:right="-38" w:firstLine="560"/>
        <w:rPr>
          <w:b/>
        </w:rPr>
      </w:pPr>
      <w:r w:rsidRPr="00B30F11">
        <w:rPr>
          <w:b/>
        </w:rPr>
        <w:t xml:space="preserve">III. ЦЕНА </w:t>
      </w:r>
    </w:p>
    <w:p w:rsidR="00B30F11" w:rsidRPr="00B30F11" w:rsidRDefault="00B30F11" w:rsidP="00B30F11">
      <w:pPr>
        <w:ind w:right="-38" w:firstLine="567"/>
        <w:rPr>
          <w:lang w:val="en-US"/>
        </w:rPr>
      </w:pPr>
      <w:r w:rsidRPr="0063186F">
        <w:rPr>
          <w:b/>
        </w:rPr>
        <w:t>Чл. 3. (1)</w:t>
      </w:r>
      <w:r w:rsidRPr="00B30F11">
        <w:t xml:space="preserve"> Цената за извършваните от И</w:t>
      </w:r>
      <w:r w:rsidR="00E70BCC" w:rsidRPr="00B30F11">
        <w:t>зпълнителя</w:t>
      </w:r>
      <w:r w:rsidRPr="00B30F11">
        <w:t xml:space="preserve"> услуги е съгласно Ценовото предложение на И</w:t>
      </w:r>
      <w:r w:rsidR="00E70BCC" w:rsidRPr="00B30F11">
        <w:t>зпълнителя</w:t>
      </w:r>
      <w:r w:rsidRPr="00B30F11">
        <w:t xml:space="preserve">, Приложение № 2 от настоящия договор. </w:t>
      </w:r>
    </w:p>
    <w:p w:rsidR="006A7679" w:rsidRPr="003C2C78" w:rsidRDefault="00B30F11" w:rsidP="006A7679">
      <w:pPr>
        <w:spacing w:after="120"/>
        <w:ind w:firstLine="560"/>
        <w:rPr>
          <w:bCs/>
          <w:szCs w:val="28"/>
        </w:rPr>
      </w:pPr>
      <w:r w:rsidRPr="0063186F">
        <w:rPr>
          <w:b/>
        </w:rPr>
        <w:t>(2)</w:t>
      </w:r>
      <w:r w:rsidRPr="00B30F11">
        <w:t xml:space="preserve"> </w:t>
      </w:r>
      <w:r w:rsidR="006A7679" w:rsidRPr="006A7679">
        <w:rPr>
          <w:spacing w:val="4"/>
          <w:szCs w:val="28"/>
        </w:rPr>
        <w:t xml:space="preserve">Общата цена на възложената с настоящия договор, съгласно ценовото предложение на </w:t>
      </w:r>
      <w:r w:rsidR="006A7679" w:rsidRPr="003C2C78">
        <w:rPr>
          <w:caps/>
          <w:color w:val="000000"/>
          <w:szCs w:val="28"/>
        </w:rPr>
        <w:t>И</w:t>
      </w:r>
      <w:r w:rsidR="00E70BCC" w:rsidRPr="003C2C78">
        <w:rPr>
          <w:color w:val="000000"/>
          <w:szCs w:val="28"/>
        </w:rPr>
        <w:t>зпълнителя</w:t>
      </w:r>
      <w:r w:rsidR="006A7679" w:rsidRPr="003C2C78">
        <w:rPr>
          <w:caps/>
          <w:color w:val="000000"/>
          <w:szCs w:val="28"/>
        </w:rPr>
        <w:t xml:space="preserve"> </w:t>
      </w:r>
      <w:r w:rsidR="006A7679" w:rsidRPr="003C2C78">
        <w:rPr>
          <w:spacing w:val="4"/>
          <w:szCs w:val="28"/>
        </w:rPr>
        <w:t xml:space="preserve">е в размер до ........................ лева </w:t>
      </w:r>
      <w:r w:rsidR="006A7679" w:rsidRPr="003C2C78">
        <w:rPr>
          <w:bCs/>
          <w:color w:val="000000"/>
          <w:szCs w:val="28"/>
        </w:rPr>
        <w:t>(................................</w:t>
      </w:r>
      <w:r w:rsidR="006A7679" w:rsidRPr="003C2C78">
        <w:rPr>
          <w:bCs/>
          <w:i/>
          <w:color w:val="000000"/>
          <w:szCs w:val="28"/>
        </w:rPr>
        <w:t>словом</w:t>
      </w:r>
      <w:r w:rsidR="006A7679" w:rsidRPr="003C2C78">
        <w:rPr>
          <w:bCs/>
          <w:color w:val="000000"/>
          <w:szCs w:val="28"/>
        </w:rPr>
        <w:t xml:space="preserve">) </w:t>
      </w:r>
      <w:r w:rsidR="006A7679" w:rsidRPr="003C2C78">
        <w:rPr>
          <w:spacing w:val="-6"/>
          <w:szCs w:val="28"/>
        </w:rPr>
        <w:t>без ДДС</w:t>
      </w:r>
      <w:r w:rsidR="006A7679" w:rsidRPr="003C2C78">
        <w:rPr>
          <w:color w:val="000000"/>
          <w:spacing w:val="-5"/>
          <w:szCs w:val="28"/>
        </w:rPr>
        <w:t xml:space="preserve">. </w:t>
      </w:r>
    </w:p>
    <w:p w:rsidR="006A7679" w:rsidRDefault="00B30F11" w:rsidP="006A7679">
      <w:pPr>
        <w:ind w:firstLine="560"/>
        <w:rPr>
          <w:bCs/>
          <w:szCs w:val="28"/>
        </w:rPr>
      </w:pPr>
      <w:r w:rsidRPr="0063186F">
        <w:rPr>
          <w:b/>
          <w:szCs w:val="28"/>
        </w:rPr>
        <w:t>(3)</w:t>
      </w:r>
      <w:r w:rsidRPr="003C2C78">
        <w:rPr>
          <w:szCs w:val="28"/>
        </w:rPr>
        <w:t xml:space="preserve"> </w:t>
      </w:r>
      <w:r w:rsidR="006A7679" w:rsidRPr="003C2C78">
        <w:rPr>
          <w:bCs/>
          <w:szCs w:val="28"/>
        </w:rPr>
        <w:t xml:space="preserve">Цената по чл. 3, ал 1 и ал. 2 от този договор е окончателна, валидна и неподлежаща на промяна до пълното изпълнение на предмета на договора. Цената е максимално допустима за изпълнение на предмета на договора, при извършване в пълен обем на всички дейности. Допълнителни работи, извън цената посочена в чл. 3, ал 1 и ал. 2 от този Договор не се заплащат от </w:t>
      </w:r>
      <w:r w:rsidR="006A7679" w:rsidRPr="003C2C78">
        <w:rPr>
          <w:bCs/>
          <w:caps/>
          <w:szCs w:val="28"/>
        </w:rPr>
        <w:t>В</w:t>
      </w:r>
      <w:r w:rsidR="00E70BCC" w:rsidRPr="003C2C78">
        <w:rPr>
          <w:bCs/>
          <w:szCs w:val="28"/>
        </w:rPr>
        <w:t>ъзложителя</w:t>
      </w:r>
      <w:r w:rsidR="006A7679" w:rsidRPr="003C2C78">
        <w:rPr>
          <w:bCs/>
          <w:szCs w:val="28"/>
        </w:rPr>
        <w:t>. </w:t>
      </w:r>
    </w:p>
    <w:p w:rsidR="006A7679" w:rsidRDefault="006A7679" w:rsidP="00B30F11">
      <w:pPr>
        <w:ind w:right="-38" w:firstLine="560"/>
        <w:rPr>
          <w:b/>
        </w:rPr>
      </w:pPr>
    </w:p>
    <w:p w:rsidR="00B30F11" w:rsidRPr="00B30F11" w:rsidRDefault="00B30F11" w:rsidP="00B30F11">
      <w:pPr>
        <w:ind w:right="-38" w:firstLine="560"/>
        <w:rPr>
          <w:b/>
        </w:rPr>
      </w:pPr>
      <w:r w:rsidRPr="00B30F11">
        <w:rPr>
          <w:b/>
        </w:rPr>
        <w:t>ІV. УСЛОВИЯ И НАЧИН НА ПЛАЩАНЕ</w:t>
      </w:r>
    </w:p>
    <w:p w:rsidR="00B30F11" w:rsidRPr="00B30F11" w:rsidRDefault="00B30F11" w:rsidP="00B30F11">
      <w:pPr>
        <w:ind w:right="-38" w:firstLine="560"/>
        <w:rPr>
          <w:b/>
        </w:rPr>
      </w:pPr>
      <w:r w:rsidRPr="0063186F">
        <w:rPr>
          <w:b/>
        </w:rPr>
        <w:t>Чл. 4. (1)</w:t>
      </w:r>
      <w:r w:rsidRPr="00B30F11">
        <w:t xml:space="preserve"> Начин на плащане – по банков път, с платежно нареждане в български лева. Плащането се </w:t>
      </w:r>
      <w:r w:rsidR="000F6961">
        <w:t>извършва</w:t>
      </w:r>
      <w:r w:rsidRPr="00B30F11">
        <w:t xml:space="preserve"> </w:t>
      </w:r>
      <w:r w:rsidRPr="00B30F11">
        <w:rPr>
          <w:lang w:val="ru-RU"/>
        </w:rPr>
        <w:t xml:space="preserve">по следната банкова сметка </w:t>
      </w:r>
      <w:r w:rsidR="000F6961">
        <w:rPr>
          <w:lang w:val="ru-RU"/>
        </w:rPr>
        <w:t>посочена от</w:t>
      </w:r>
      <w:r w:rsidRPr="00B30F11">
        <w:rPr>
          <w:lang w:val="ru-RU"/>
        </w:rPr>
        <w:t xml:space="preserve"> И</w:t>
      </w:r>
      <w:r w:rsidR="00E70BCC" w:rsidRPr="00B30F11">
        <w:rPr>
          <w:lang w:val="ru-RU"/>
        </w:rPr>
        <w:t>зпълнителя</w:t>
      </w:r>
      <w:r w:rsidRPr="00B30F11">
        <w:rPr>
          <w:lang w:val="ru-RU"/>
        </w:rPr>
        <w:t>:</w:t>
      </w:r>
    </w:p>
    <w:p w:rsidR="000F6961" w:rsidRPr="000F6961" w:rsidRDefault="000F6961" w:rsidP="000F6961">
      <w:pPr>
        <w:spacing w:line="320" w:lineRule="atLeast"/>
        <w:ind w:right="-38" w:firstLine="567"/>
        <w:rPr>
          <w:rFonts w:eastAsia="Calibri" w:cs="Courier New"/>
          <w:szCs w:val="28"/>
          <w:lang w:val="ru-RU"/>
        </w:rPr>
      </w:pPr>
      <w:r w:rsidRPr="000F6961">
        <w:rPr>
          <w:rFonts w:eastAsia="Calibri" w:cs="Courier New"/>
          <w:szCs w:val="28"/>
          <w:lang w:val="ru-RU"/>
        </w:rPr>
        <w:t>BIC: ......................................</w:t>
      </w:r>
    </w:p>
    <w:p w:rsidR="000F6961" w:rsidRPr="000F6961" w:rsidRDefault="000F6961" w:rsidP="000F6961">
      <w:pPr>
        <w:spacing w:line="320" w:lineRule="atLeast"/>
        <w:ind w:right="-38" w:firstLine="567"/>
        <w:rPr>
          <w:rFonts w:eastAsia="Calibri" w:cs="Courier New"/>
          <w:szCs w:val="28"/>
          <w:lang w:val="ru-RU"/>
        </w:rPr>
      </w:pPr>
      <w:r w:rsidRPr="000F6961">
        <w:rPr>
          <w:rFonts w:eastAsia="Calibri" w:cs="Courier New"/>
          <w:szCs w:val="28"/>
          <w:lang w:val="ru-RU"/>
        </w:rPr>
        <w:t>IBAN: ...................................</w:t>
      </w:r>
    </w:p>
    <w:p w:rsidR="000F6961" w:rsidRPr="000F6961" w:rsidRDefault="000F6961" w:rsidP="000F6961">
      <w:pPr>
        <w:spacing w:line="320" w:lineRule="atLeast"/>
        <w:ind w:right="-38" w:firstLine="567"/>
        <w:rPr>
          <w:rFonts w:eastAsia="Calibri" w:cs="Courier New"/>
          <w:szCs w:val="28"/>
          <w:lang w:val="ru-RU"/>
        </w:rPr>
      </w:pPr>
      <w:r w:rsidRPr="000F6961">
        <w:rPr>
          <w:rFonts w:eastAsia="Calibri" w:cs="Courier New"/>
          <w:szCs w:val="28"/>
          <w:lang w:val="ru-RU"/>
        </w:rPr>
        <w:t>БАНКА: ...............................</w:t>
      </w:r>
    </w:p>
    <w:p w:rsidR="000F6961" w:rsidRDefault="000F6961" w:rsidP="000F6961">
      <w:pPr>
        <w:spacing w:line="320" w:lineRule="atLeast"/>
        <w:ind w:right="-38" w:firstLine="567"/>
        <w:rPr>
          <w:rFonts w:eastAsia="Calibri" w:cs="Courier New"/>
          <w:szCs w:val="28"/>
          <w:lang w:val="ru-RU"/>
        </w:rPr>
      </w:pPr>
      <w:r w:rsidRPr="0063186F">
        <w:rPr>
          <w:b/>
          <w:szCs w:val="28"/>
        </w:rPr>
        <w:t>(2)</w:t>
      </w:r>
      <w:r>
        <w:rPr>
          <w:szCs w:val="28"/>
        </w:rPr>
        <w:t xml:space="preserve"> </w:t>
      </w:r>
      <w:r>
        <w:rPr>
          <w:color w:val="000000"/>
        </w:rPr>
        <w:t>Изпълнителят е длъжен да уведомява писмено Възложителя за всички последващи промени по чл. 4, ал. 1 в срок до 2 дни считано от момента на промяната. В случай че Изпълнителят не уведоми Възложителя в този срок, счита се, че плащанията са надлежно извършени.</w:t>
      </w:r>
      <w:r w:rsidRPr="000F6961">
        <w:rPr>
          <w:rFonts w:eastAsia="Calibri" w:cs="Courier New"/>
          <w:szCs w:val="28"/>
          <w:lang w:val="ru-RU"/>
        </w:rPr>
        <w:t xml:space="preserve"> </w:t>
      </w:r>
    </w:p>
    <w:p w:rsidR="00B30F11" w:rsidRPr="00B30F11" w:rsidRDefault="000F6961" w:rsidP="000F6961">
      <w:pPr>
        <w:spacing w:line="320" w:lineRule="atLeast"/>
        <w:ind w:right="-38" w:firstLine="567"/>
        <w:rPr>
          <w:szCs w:val="28"/>
        </w:rPr>
      </w:pPr>
      <w:r w:rsidRPr="0063186F">
        <w:rPr>
          <w:b/>
          <w:szCs w:val="28"/>
        </w:rPr>
        <w:t>(3)</w:t>
      </w:r>
      <w:r>
        <w:rPr>
          <w:szCs w:val="28"/>
        </w:rPr>
        <w:t xml:space="preserve"> </w:t>
      </w:r>
      <w:r w:rsidR="00B30F11" w:rsidRPr="00B30F11">
        <w:rPr>
          <w:szCs w:val="28"/>
        </w:rPr>
        <w:t>И</w:t>
      </w:r>
      <w:r w:rsidR="00E70BCC" w:rsidRPr="00B30F11">
        <w:rPr>
          <w:szCs w:val="28"/>
        </w:rPr>
        <w:t>зпълнителят</w:t>
      </w:r>
      <w:r w:rsidR="00B30F11" w:rsidRPr="00B30F11">
        <w:rPr>
          <w:szCs w:val="28"/>
        </w:rPr>
        <w:t xml:space="preserve"> издава фактура</w:t>
      </w:r>
      <w:r w:rsidR="00B30F11" w:rsidRPr="00B30F11">
        <w:rPr>
          <w:szCs w:val="28"/>
          <w:lang w:val="en-US"/>
        </w:rPr>
        <w:t xml:space="preserve"> (</w:t>
      </w:r>
      <w:r w:rsidR="00B30F11" w:rsidRPr="00B30F11">
        <w:rPr>
          <w:szCs w:val="28"/>
        </w:rPr>
        <w:t>хартиена или електронна, съгласно Закона за електронния документ и електронния подпис</w:t>
      </w:r>
      <w:r w:rsidR="00B30F11" w:rsidRPr="00B30F11">
        <w:rPr>
          <w:szCs w:val="28"/>
          <w:lang w:val="en-US"/>
        </w:rPr>
        <w:t>)</w:t>
      </w:r>
      <w:r w:rsidR="00B30F11" w:rsidRPr="00B30F11">
        <w:rPr>
          <w:szCs w:val="28"/>
        </w:rPr>
        <w:t xml:space="preserve"> за всички предоставени услуги.</w:t>
      </w:r>
    </w:p>
    <w:p w:rsidR="00B30F11" w:rsidRPr="00B30F11" w:rsidRDefault="000F6961" w:rsidP="00B30F11">
      <w:pPr>
        <w:ind w:right="-38" w:firstLine="567"/>
      </w:pPr>
      <w:r w:rsidRPr="0063186F">
        <w:rPr>
          <w:b/>
          <w:szCs w:val="28"/>
        </w:rPr>
        <w:t>(4)</w:t>
      </w:r>
      <w:r>
        <w:rPr>
          <w:szCs w:val="28"/>
        </w:rPr>
        <w:t xml:space="preserve"> </w:t>
      </w:r>
      <w:r w:rsidR="00B30F11" w:rsidRPr="00B30F11">
        <w:t>В</w:t>
      </w:r>
      <w:r w:rsidR="00E70BCC" w:rsidRPr="00B30F11">
        <w:t>ъзложителят</w:t>
      </w:r>
      <w:r w:rsidR="00B30F11" w:rsidRPr="00B30F11">
        <w:t xml:space="preserve"> дължи на И</w:t>
      </w:r>
      <w:r w:rsidR="00E70BCC" w:rsidRPr="00B30F11">
        <w:t>зпълнителя</w:t>
      </w:r>
      <w:r w:rsidR="00B30F11" w:rsidRPr="00B30F11">
        <w:t xml:space="preserve"> уговореното по този договор възнаграждение.</w:t>
      </w:r>
    </w:p>
    <w:p w:rsidR="004C3EE2" w:rsidRPr="00CB05DA" w:rsidRDefault="00441B6C" w:rsidP="004C3EE2">
      <w:pPr>
        <w:ind w:firstLine="567"/>
        <w:rPr>
          <w:szCs w:val="28"/>
          <w:lang w:val="en-GB" w:eastAsia="zh-CN"/>
        </w:rPr>
      </w:pPr>
      <w:r w:rsidRPr="0063186F">
        <w:rPr>
          <w:b/>
          <w:szCs w:val="28"/>
          <w:lang w:eastAsia="bg-BG"/>
        </w:rPr>
        <w:t>(5)</w:t>
      </w:r>
      <w:r>
        <w:rPr>
          <w:szCs w:val="28"/>
          <w:lang w:eastAsia="bg-BG"/>
        </w:rPr>
        <w:t xml:space="preserve"> </w:t>
      </w:r>
      <w:r w:rsidR="004C3EE2" w:rsidRPr="003C2C78">
        <w:rPr>
          <w:szCs w:val="28"/>
        </w:rPr>
        <w:t xml:space="preserve">Стойността на дължимото възнаграждение се определя </w:t>
      </w:r>
      <w:r w:rsidR="00B97EC0">
        <w:rPr>
          <w:szCs w:val="28"/>
        </w:rPr>
        <w:t xml:space="preserve">от </w:t>
      </w:r>
      <w:r w:rsidR="004C3EE2" w:rsidRPr="00CB05DA">
        <w:rPr>
          <w:szCs w:val="28"/>
          <w:lang w:val="ru-RU" w:eastAsia="zh-CN"/>
        </w:rPr>
        <w:t xml:space="preserve">произведенията на посочените в ценовото предложение на </w:t>
      </w:r>
      <w:r w:rsidR="00B97EC0" w:rsidRPr="00CB05DA">
        <w:rPr>
          <w:szCs w:val="28"/>
          <w:lang w:val="ru-RU" w:eastAsia="zh-CN"/>
        </w:rPr>
        <w:t>И</w:t>
      </w:r>
      <w:r w:rsidR="00E70BCC" w:rsidRPr="00CB05DA">
        <w:rPr>
          <w:szCs w:val="28"/>
          <w:lang w:val="ru-RU" w:eastAsia="zh-CN"/>
        </w:rPr>
        <w:t>зпълнителя</w:t>
      </w:r>
      <w:r w:rsidR="004C3EE2" w:rsidRPr="00CB05DA">
        <w:rPr>
          <w:szCs w:val="28"/>
          <w:lang w:val="ru-RU" w:eastAsia="zh-CN"/>
        </w:rPr>
        <w:t xml:space="preserve"> единични цени за съответния вид извършен профилактичен медицински преглед/клинично изследване за 1 жена/мъж и действителния брой на прегледаните/изследвани жени и мъже - служители на Възложителя. Броят на </w:t>
      </w:r>
      <w:r w:rsidR="004C3EE2" w:rsidRPr="00CB05DA">
        <w:rPr>
          <w:szCs w:val="28"/>
          <w:lang w:val="ru-RU" w:eastAsia="zh-CN"/>
        </w:rPr>
        <w:lastRenderedPageBreak/>
        <w:t xml:space="preserve">прегледаните/изследвани лица се удостоверява чрез полагане на подпис от прегледания в </w:t>
      </w:r>
      <w:proofErr w:type="gramStart"/>
      <w:r w:rsidR="004C3EE2" w:rsidRPr="00CB05DA">
        <w:rPr>
          <w:szCs w:val="28"/>
          <w:lang w:val="ru-RU" w:eastAsia="zh-CN"/>
        </w:rPr>
        <w:t>поименен</w:t>
      </w:r>
      <w:proofErr w:type="gramEnd"/>
      <w:r w:rsidR="004C3EE2" w:rsidRPr="00CB05DA">
        <w:rPr>
          <w:szCs w:val="28"/>
          <w:lang w:val="ru-RU" w:eastAsia="zh-CN"/>
        </w:rPr>
        <w:t xml:space="preserve"> списък, който </w:t>
      </w:r>
      <w:r w:rsidR="00B97EC0">
        <w:rPr>
          <w:szCs w:val="28"/>
          <w:lang w:val="ru-RU" w:eastAsia="zh-CN"/>
        </w:rPr>
        <w:t>се предоставя</w:t>
      </w:r>
      <w:r w:rsidR="004C3EE2" w:rsidRPr="00CB05DA">
        <w:rPr>
          <w:szCs w:val="28"/>
          <w:lang w:val="ru-RU" w:eastAsia="zh-CN"/>
        </w:rPr>
        <w:t xml:space="preserve"> на </w:t>
      </w:r>
      <w:r w:rsidR="00B97EC0" w:rsidRPr="00CB05DA">
        <w:rPr>
          <w:szCs w:val="28"/>
          <w:lang w:val="ru-RU" w:eastAsia="zh-CN"/>
        </w:rPr>
        <w:t>И</w:t>
      </w:r>
      <w:r w:rsidR="00E70BCC" w:rsidRPr="00CB05DA">
        <w:rPr>
          <w:szCs w:val="28"/>
          <w:lang w:val="ru-RU" w:eastAsia="zh-CN"/>
        </w:rPr>
        <w:t>зпълнителя</w:t>
      </w:r>
      <w:r w:rsidR="004C3EE2" w:rsidRPr="00CB05DA">
        <w:rPr>
          <w:szCs w:val="28"/>
          <w:lang w:val="ru-RU" w:eastAsia="zh-CN"/>
        </w:rPr>
        <w:t xml:space="preserve"> от </w:t>
      </w:r>
      <w:r w:rsidR="00B97EC0" w:rsidRPr="00CB05DA">
        <w:rPr>
          <w:szCs w:val="28"/>
          <w:lang w:val="ru-RU" w:eastAsia="zh-CN"/>
        </w:rPr>
        <w:t>В</w:t>
      </w:r>
      <w:r w:rsidR="00E70BCC" w:rsidRPr="00CB05DA">
        <w:rPr>
          <w:szCs w:val="28"/>
          <w:lang w:val="ru-RU" w:eastAsia="zh-CN"/>
        </w:rPr>
        <w:t>ъзложителя</w:t>
      </w:r>
      <w:r w:rsidR="00B97EC0" w:rsidRPr="00CB05DA">
        <w:rPr>
          <w:szCs w:val="28"/>
          <w:lang w:val="ru-RU" w:eastAsia="zh-CN"/>
        </w:rPr>
        <w:t xml:space="preserve"> </w:t>
      </w:r>
      <w:r w:rsidR="004C3EE2" w:rsidRPr="00CB05DA">
        <w:rPr>
          <w:szCs w:val="28"/>
          <w:lang w:val="ru-RU" w:eastAsia="zh-CN"/>
        </w:rPr>
        <w:t>при сключване</w:t>
      </w:r>
      <w:r w:rsidR="00B97EC0">
        <w:rPr>
          <w:szCs w:val="28"/>
          <w:lang w:val="ru-RU" w:eastAsia="zh-CN"/>
        </w:rPr>
        <w:t>то</w:t>
      </w:r>
      <w:r w:rsidR="004C3EE2" w:rsidRPr="00CB05DA">
        <w:rPr>
          <w:szCs w:val="28"/>
          <w:lang w:val="ru-RU" w:eastAsia="zh-CN"/>
        </w:rPr>
        <w:t xml:space="preserve"> на договор</w:t>
      </w:r>
      <w:r w:rsidR="00B97EC0">
        <w:rPr>
          <w:szCs w:val="28"/>
          <w:lang w:val="ru-RU" w:eastAsia="zh-CN"/>
        </w:rPr>
        <w:t>а.</w:t>
      </w:r>
      <w:r w:rsidR="004C3EE2" w:rsidRPr="00CB05DA">
        <w:rPr>
          <w:szCs w:val="28"/>
          <w:lang w:val="ru-RU" w:eastAsia="zh-CN"/>
        </w:rPr>
        <w:t xml:space="preserve"> Приемането на извършената раб</w:t>
      </w:r>
      <w:r w:rsidR="00E06F2B">
        <w:rPr>
          <w:szCs w:val="28"/>
          <w:lang w:val="ru-RU" w:eastAsia="zh-CN"/>
        </w:rPr>
        <w:t>ота по профилактичните прегледи</w:t>
      </w:r>
      <w:r w:rsidR="004C3EE2" w:rsidRPr="00CB05DA">
        <w:rPr>
          <w:szCs w:val="28"/>
          <w:lang w:val="ru-RU" w:eastAsia="zh-CN"/>
        </w:rPr>
        <w:t xml:space="preserve"> се удостоверява с приемателно-предавателен про</w:t>
      </w:r>
      <w:r w:rsidR="00E06F2B">
        <w:rPr>
          <w:szCs w:val="28"/>
          <w:lang w:val="ru-RU" w:eastAsia="zh-CN"/>
        </w:rPr>
        <w:t>токол, подписан от отговорните лица</w:t>
      </w:r>
      <w:r w:rsidR="004C3EE2" w:rsidRPr="00CB05DA">
        <w:rPr>
          <w:szCs w:val="28"/>
          <w:lang w:val="ru-RU" w:eastAsia="zh-CN"/>
        </w:rPr>
        <w:t xml:space="preserve"> по договора на </w:t>
      </w:r>
      <w:r w:rsidR="00E06F2B" w:rsidRPr="00CB05DA">
        <w:rPr>
          <w:szCs w:val="28"/>
          <w:lang w:val="ru-RU" w:eastAsia="zh-CN"/>
        </w:rPr>
        <w:t>В</w:t>
      </w:r>
      <w:r w:rsidR="00582FD8" w:rsidRPr="00CB05DA">
        <w:rPr>
          <w:szCs w:val="28"/>
          <w:lang w:val="ru-RU" w:eastAsia="zh-CN"/>
        </w:rPr>
        <w:t>ъзложителя</w:t>
      </w:r>
      <w:r w:rsidR="004C3EE2" w:rsidRPr="00CB05DA">
        <w:rPr>
          <w:szCs w:val="28"/>
          <w:lang w:val="ru-RU" w:eastAsia="zh-CN"/>
        </w:rPr>
        <w:t xml:space="preserve"> и </w:t>
      </w:r>
      <w:r w:rsidR="00E06F2B" w:rsidRPr="00CB05DA">
        <w:rPr>
          <w:szCs w:val="28"/>
          <w:lang w:val="ru-RU" w:eastAsia="zh-CN"/>
        </w:rPr>
        <w:t>И</w:t>
      </w:r>
      <w:r w:rsidR="00582FD8" w:rsidRPr="00CB05DA">
        <w:rPr>
          <w:szCs w:val="28"/>
          <w:lang w:val="ru-RU" w:eastAsia="zh-CN"/>
        </w:rPr>
        <w:t>зпълнителя</w:t>
      </w:r>
      <w:r w:rsidR="004C3EE2" w:rsidRPr="00CB05DA">
        <w:rPr>
          <w:szCs w:val="28"/>
          <w:lang w:val="ru-RU" w:eastAsia="zh-CN"/>
        </w:rPr>
        <w:t xml:space="preserve">. </w:t>
      </w:r>
    </w:p>
    <w:p w:rsidR="00B30F11" w:rsidRDefault="003C2C78" w:rsidP="00B30F11">
      <w:pPr>
        <w:ind w:right="-38" w:firstLine="567"/>
        <w:rPr>
          <w:szCs w:val="28"/>
          <w:lang w:eastAsia="bg-BG"/>
        </w:rPr>
      </w:pPr>
      <w:r w:rsidRPr="0063186F">
        <w:rPr>
          <w:b/>
          <w:szCs w:val="28"/>
          <w:lang w:eastAsia="bg-BG"/>
        </w:rPr>
        <w:t>(</w:t>
      </w:r>
      <w:r w:rsidR="00441B6C" w:rsidRPr="0063186F">
        <w:rPr>
          <w:b/>
          <w:szCs w:val="28"/>
          <w:lang w:eastAsia="bg-BG"/>
        </w:rPr>
        <w:t>6</w:t>
      </w:r>
      <w:r w:rsidRPr="0063186F">
        <w:rPr>
          <w:b/>
          <w:szCs w:val="28"/>
          <w:lang w:eastAsia="bg-BG"/>
        </w:rPr>
        <w:t>)</w:t>
      </w:r>
      <w:r w:rsidRPr="003C2C78">
        <w:rPr>
          <w:szCs w:val="28"/>
          <w:lang w:eastAsia="bg-BG"/>
        </w:rPr>
        <w:t xml:space="preserve"> </w:t>
      </w:r>
      <w:r w:rsidR="00B30F11" w:rsidRPr="003C2C78">
        <w:rPr>
          <w:szCs w:val="28"/>
          <w:lang w:eastAsia="bg-BG"/>
        </w:rPr>
        <w:t xml:space="preserve">Заплащането на услугата се извършва с платежно нареждане по сметка на Изпълнителя след представяне на фактура за </w:t>
      </w:r>
      <w:r w:rsidRPr="003C2C78">
        <w:rPr>
          <w:szCs w:val="28"/>
          <w:lang w:eastAsia="bg-BG"/>
        </w:rPr>
        <w:t>предоставените услуги</w:t>
      </w:r>
      <w:r w:rsidR="00B30F11" w:rsidRPr="003C2C78">
        <w:rPr>
          <w:szCs w:val="28"/>
          <w:lang w:eastAsia="bg-BG"/>
        </w:rPr>
        <w:t xml:space="preserve">. Възложителят превежда сумата по банков път в срок до </w:t>
      </w:r>
      <w:r w:rsidRPr="003C2C78">
        <w:rPr>
          <w:szCs w:val="28"/>
          <w:lang w:eastAsia="bg-BG"/>
        </w:rPr>
        <w:t>10 (десет</w:t>
      </w:r>
      <w:r w:rsidR="00B30F11" w:rsidRPr="003C2C78">
        <w:rPr>
          <w:szCs w:val="28"/>
          <w:lang w:eastAsia="bg-BG"/>
        </w:rPr>
        <w:t xml:space="preserve">)  работни дни, </w:t>
      </w:r>
      <w:r w:rsidRPr="003C2C78">
        <w:rPr>
          <w:szCs w:val="28"/>
          <w:lang w:eastAsia="bg-BG"/>
        </w:rPr>
        <w:t xml:space="preserve">представянето на фактура в оригинал </w:t>
      </w:r>
      <w:r w:rsidR="00B30F11" w:rsidRPr="003C2C78">
        <w:rPr>
          <w:szCs w:val="28"/>
          <w:lang w:eastAsia="bg-BG"/>
        </w:rPr>
        <w:t xml:space="preserve">от страна на </w:t>
      </w:r>
      <w:r w:rsidRPr="003C2C78">
        <w:rPr>
          <w:szCs w:val="28"/>
          <w:lang w:eastAsia="bg-BG"/>
        </w:rPr>
        <w:t>И</w:t>
      </w:r>
      <w:r w:rsidR="00897917" w:rsidRPr="003C2C78">
        <w:rPr>
          <w:szCs w:val="28"/>
          <w:lang w:eastAsia="bg-BG"/>
        </w:rPr>
        <w:t>зпълнителя</w:t>
      </w:r>
      <w:r w:rsidR="00B30F11" w:rsidRPr="003C2C78">
        <w:rPr>
          <w:szCs w:val="28"/>
          <w:lang w:eastAsia="bg-BG"/>
        </w:rPr>
        <w:t>, оформена съгласно изискванията на Закона за счетоводството.</w:t>
      </w:r>
    </w:p>
    <w:p w:rsidR="00897917" w:rsidRDefault="00897917" w:rsidP="00897917">
      <w:pPr>
        <w:ind w:firstLine="567"/>
        <w:rPr>
          <w:szCs w:val="28"/>
          <w:lang w:eastAsia="bg-BG"/>
        </w:rPr>
      </w:pPr>
      <w:r w:rsidRPr="0063186F">
        <w:rPr>
          <w:b/>
          <w:szCs w:val="28"/>
        </w:rPr>
        <w:t>(7)</w:t>
      </w:r>
      <w:r w:rsidRPr="00897917">
        <w:rPr>
          <w:b/>
          <w:szCs w:val="28"/>
        </w:rPr>
        <w:t xml:space="preserve"> </w:t>
      </w:r>
      <w:r w:rsidRPr="00897917">
        <w:rPr>
          <w:szCs w:val="28"/>
          <w:lang w:val="x-none" w:eastAsia="bg-BG"/>
        </w:rPr>
        <w:t xml:space="preserve">Когато Изпълнителят е сключил договор/договори за подизпълнение, Възложителят извършва окончателно плащане към него, след като бъдат представени доказателства, че Изпълнителят е заплатил на подизпълнителя/подизпълнителите за изпълнените от тях работи, които са приети по реда на </w:t>
      </w:r>
      <w:r w:rsidRPr="00897917">
        <w:rPr>
          <w:szCs w:val="28"/>
          <w:lang w:eastAsia="bg-BG"/>
        </w:rPr>
        <w:t xml:space="preserve">чл. </w:t>
      </w:r>
      <w:r>
        <w:rPr>
          <w:szCs w:val="28"/>
          <w:lang w:eastAsia="bg-BG"/>
        </w:rPr>
        <w:t>4</w:t>
      </w:r>
      <w:r w:rsidRPr="00897917">
        <w:rPr>
          <w:szCs w:val="28"/>
          <w:lang w:eastAsia="bg-BG"/>
        </w:rPr>
        <w:t xml:space="preserve">. ал. </w:t>
      </w:r>
      <w:r>
        <w:rPr>
          <w:szCs w:val="28"/>
          <w:lang w:eastAsia="bg-BG"/>
        </w:rPr>
        <w:t>8</w:t>
      </w:r>
      <w:r w:rsidRPr="00897917">
        <w:rPr>
          <w:szCs w:val="28"/>
          <w:lang w:eastAsia="bg-BG"/>
        </w:rPr>
        <w:t>.</w:t>
      </w:r>
    </w:p>
    <w:p w:rsidR="00897917" w:rsidRPr="00897917" w:rsidRDefault="00897917" w:rsidP="00897917">
      <w:pPr>
        <w:ind w:firstLine="567"/>
        <w:rPr>
          <w:szCs w:val="28"/>
        </w:rPr>
      </w:pPr>
      <w:r w:rsidRPr="0063186F">
        <w:rPr>
          <w:b/>
          <w:szCs w:val="28"/>
          <w:lang w:eastAsia="bg-BG"/>
        </w:rPr>
        <w:t>(8)</w:t>
      </w:r>
      <w:r>
        <w:rPr>
          <w:szCs w:val="28"/>
          <w:lang w:eastAsia="bg-BG"/>
        </w:rPr>
        <w:t xml:space="preserve"> </w:t>
      </w:r>
      <w:r w:rsidRPr="00897917">
        <w:rPr>
          <w:color w:val="FF0000"/>
          <w:szCs w:val="28"/>
          <w:lang w:val="x-none" w:eastAsia="bg-BG"/>
        </w:rPr>
        <w:t xml:space="preserve"> </w:t>
      </w:r>
      <w:r w:rsidRPr="00897917">
        <w:rPr>
          <w:szCs w:val="28"/>
        </w:rPr>
        <w:t>Когато Изпълнителят е сключил договор/договори за подизпълнение, работата на подизпълнителите се приема от Възложителя в присъствието на Изпълнителя и подизпълнителя.</w:t>
      </w:r>
    </w:p>
    <w:p w:rsidR="00897917" w:rsidRDefault="00897917" w:rsidP="00B30F11">
      <w:pPr>
        <w:ind w:right="-38" w:firstLine="567"/>
        <w:rPr>
          <w:szCs w:val="28"/>
          <w:lang w:eastAsia="bg-BG"/>
        </w:rPr>
      </w:pPr>
    </w:p>
    <w:p w:rsidR="00B30F11" w:rsidRPr="00B30F11" w:rsidRDefault="00B30F11" w:rsidP="00B30F11">
      <w:pPr>
        <w:ind w:right="-38" w:firstLine="560"/>
        <w:rPr>
          <w:b/>
        </w:rPr>
      </w:pPr>
    </w:p>
    <w:p w:rsidR="00D47AEE" w:rsidRPr="0063186F" w:rsidRDefault="00B30F11" w:rsidP="00785366">
      <w:pPr>
        <w:ind w:firstLine="567"/>
        <w:rPr>
          <w:b/>
          <w:bCs/>
          <w:szCs w:val="28"/>
        </w:rPr>
      </w:pPr>
      <w:r w:rsidRPr="00D47AEE">
        <w:rPr>
          <w:b/>
          <w:szCs w:val="28"/>
        </w:rPr>
        <w:t xml:space="preserve">V. </w:t>
      </w:r>
      <w:r w:rsidR="00D47AEE" w:rsidRPr="0063186F">
        <w:rPr>
          <w:rFonts w:ascii="Times New Roman Bold" w:hAnsi="Times New Roman Bold" w:cs="Times New Roman Bold"/>
          <w:b/>
          <w:bCs/>
          <w:szCs w:val="28"/>
        </w:rPr>
        <w:t>ПРАВА И ЗАДЪЛЖЕНИЯ НА ВЪЗЛОЖИТЕЛЯ</w:t>
      </w:r>
    </w:p>
    <w:p w:rsidR="00D47AEE" w:rsidRPr="00D47AEE" w:rsidRDefault="00D47AEE" w:rsidP="00D47AEE">
      <w:pPr>
        <w:ind w:firstLine="567"/>
        <w:rPr>
          <w:szCs w:val="28"/>
          <w:lang w:val="ru-RU"/>
        </w:rPr>
      </w:pPr>
      <w:r w:rsidRPr="00D47AEE">
        <w:rPr>
          <w:bCs/>
          <w:szCs w:val="28"/>
        </w:rPr>
        <w:t>Чл. </w:t>
      </w:r>
      <w:r>
        <w:rPr>
          <w:bCs/>
          <w:szCs w:val="28"/>
        </w:rPr>
        <w:t>5</w:t>
      </w:r>
      <w:r w:rsidRPr="00D47AEE">
        <w:rPr>
          <w:bCs/>
          <w:szCs w:val="28"/>
        </w:rPr>
        <w:t>. В</w:t>
      </w:r>
      <w:r w:rsidR="00582FD8" w:rsidRPr="00D47AEE">
        <w:rPr>
          <w:bCs/>
          <w:szCs w:val="28"/>
        </w:rPr>
        <w:t>ъзложителят</w:t>
      </w:r>
      <w:r w:rsidRPr="00D47AEE">
        <w:rPr>
          <w:bCs/>
          <w:szCs w:val="28"/>
        </w:rPr>
        <w:t xml:space="preserve"> </w:t>
      </w:r>
      <w:r w:rsidRPr="00D47AEE">
        <w:rPr>
          <w:szCs w:val="28"/>
        </w:rPr>
        <w:t>има право:</w:t>
      </w:r>
    </w:p>
    <w:p w:rsidR="00D47AEE" w:rsidRPr="00D47AEE" w:rsidRDefault="0063186F" w:rsidP="00D47AEE">
      <w:pPr>
        <w:ind w:firstLine="567"/>
        <w:rPr>
          <w:szCs w:val="28"/>
          <w:lang w:val="ru-RU"/>
        </w:rPr>
      </w:pPr>
      <w:r>
        <w:rPr>
          <w:b/>
          <w:color w:val="000000"/>
          <w:spacing w:val="-9"/>
          <w:szCs w:val="28"/>
        </w:rPr>
        <w:t xml:space="preserve">т. </w:t>
      </w:r>
      <w:r w:rsidR="00D47AEE" w:rsidRPr="0063186F">
        <w:rPr>
          <w:b/>
          <w:szCs w:val="28"/>
          <w:lang w:val="ru-RU"/>
        </w:rPr>
        <w:t>1.</w:t>
      </w:r>
      <w:r w:rsidR="00D47AEE" w:rsidRPr="00D47AEE">
        <w:rPr>
          <w:szCs w:val="28"/>
          <w:lang w:val="ru-RU"/>
        </w:rPr>
        <w:t> </w:t>
      </w:r>
      <w:r w:rsidR="00D47AEE" w:rsidRPr="00D47AEE">
        <w:rPr>
          <w:szCs w:val="28"/>
        </w:rPr>
        <w:t>Д</w:t>
      </w:r>
      <w:r w:rsidR="00D47AEE" w:rsidRPr="00D47AEE">
        <w:rPr>
          <w:szCs w:val="28"/>
          <w:lang w:val="ru-RU"/>
        </w:rPr>
        <w:t>а осъществява контрол по изпълнението относно качеството, количеството и сроковете на изпълнение във всеки момент от изпълнението на договора, без с това да се пречи на И</w:t>
      </w:r>
      <w:r w:rsidR="00582FD8" w:rsidRPr="00D47AEE">
        <w:rPr>
          <w:szCs w:val="28"/>
          <w:lang w:val="ru-RU"/>
        </w:rPr>
        <w:t>зпълнителя</w:t>
      </w:r>
      <w:r w:rsidR="00D47AEE" w:rsidRPr="00D47AEE">
        <w:rPr>
          <w:bCs/>
          <w:szCs w:val="28"/>
          <w:lang w:val="ru-RU"/>
        </w:rPr>
        <w:t>;</w:t>
      </w:r>
    </w:p>
    <w:p w:rsidR="00D47AEE" w:rsidRPr="00D47AEE" w:rsidRDefault="0063186F" w:rsidP="00D47AEE">
      <w:pPr>
        <w:spacing w:after="115"/>
        <w:ind w:firstLine="567"/>
        <w:rPr>
          <w:bCs/>
          <w:spacing w:val="-5"/>
          <w:szCs w:val="28"/>
        </w:rPr>
      </w:pPr>
      <w:r>
        <w:rPr>
          <w:b/>
          <w:color w:val="000000"/>
          <w:spacing w:val="-9"/>
          <w:szCs w:val="28"/>
        </w:rPr>
        <w:t xml:space="preserve">т. </w:t>
      </w:r>
      <w:r w:rsidR="00D47AEE" w:rsidRPr="0063186F">
        <w:rPr>
          <w:b/>
          <w:szCs w:val="28"/>
          <w:lang w:val="ru-RU"/>
        </w:rPr>
        <w:t>2.</w:t>
      </w:r>
      <w:r w:rsidR="00D47AEE" w:rsidRPr="00D47AEE">
        <w:rPr>
          <w:szCs w:val="28"/>
          <w:lang w:val="ru-RU"/>
        </w:rPr>
        <w:t> </w:t>
      </w:r>
      <w:r w:rsidR="00D47AEE" w:rsidRPr="00D47AEE">
        <w:rPr>
          <w:szCs w:val="28"/>
        </w:rPr>
        <w:t>В</w:t>
      </w:r>
      <w:r w:rsidR="00D47AEE" w:rsidRPr="00D47AEE">
        <w:rPr>
          <w:szCs w:val="28"/>
          <w:lang w:val="ru-RU"/>
        </w:rPr>
        <w:t>ъв всеки един момент да поиска отчет от И</w:t>
      </w:r>
      <w:r w:rsidR="00582FD8" w:rsidRPr="00D47AEE">
        <w:rPr>
          <w:szCs w:val="28"/>
          <w:lang w:val="ru-RU"/>
        </w:rPr>
        <w:t>зпълнителя</w:t>
      </w:r>
      <w:r w:rsidR="00D47AEE" w:rsidRPr="00D47AEE">
        <w:rPr>
          <w:szCs w:val="28"/>
          <w:lang w:val="ru-RU"/>
        </w:rPr>
        <w:t xml:space="preserve"> за изпълнението на дейностите, предмет на настоящия договор.</w:t>
      </w:r>
    </w:p>
    <w:p w:rsidR="00D47AEE" w:rsidRPr="00D47AEE" w:rsidRDefault="00D47AEE" w:rsidP="00D47AEE">
      <w:pPr>
        <w:ind w:firstLine="567"/>
        <w:rPr>
          <w:bCs/>
          <w:szCs w:val="28"/>
          <w:lang w:val="ru-RU"/>
        </w:rPr>
      </w:pPr>
      <w:r w:rsidRPr="0063186F">
        <w:rPr>
          <w:b/>
          <w:bCs/>
          <w:spacing w:val="-5"/>
          <w:szCs w:val="28"/>
        </w:rPr>
        <w:t>Чл. 6.</w:t>
      </w:r>
      <w:r w:rsidRPr="00D47AEE">
        <w:rPr>
          <w:bCs/>
          <w:spacing w:val="-5"/>
          <w:szCs w:val="28"/>
        </w:rPr>
        <w:t> В</w:t>
      </w:r>
      <w:r w:rsidR="00582FD8" w:rsidRPr="00D47AEE">
        <w:rPr>
          <w:bCs/>
          <w:spacing w:val="-5"/>
          <w:szCs w:val="28"/>
        </w:rPr>
        <w:t>ъзложителят</w:t>
      </w:r>
      <w:r w:rsidRPr="00D47AEE">
        <w:rPr>
          <w:bCs/>
          <w:spacing w:val="-5"/>
          <w:szCs w:val="28"/>
        </w:rPr>
        <w:t xml:space="preserve"> </w:t>
      </w:r>
      <w:r w:rsidRPr="00D47AEE">
        <w:rPr>
          <w:spacing w:val="-5"/>
          <w:szCs w:val="28"/>
        </w:rPr>
        <w:t>е длъжен:</w:t>
      </w:r>
    </w:p>
    <w:p w:rsidR="00D47AEE" w:rsidRPr="00D47AEE" w:rsidRDefault="0063186F" w:rsidP="00D47AEE">
      <w:pPr>
        <w:ind w:firstLine="567"/>
        <w:rPr>
          <w:szCs w:val="28"/>
          <w:lang w:val="ru-RU"/>
        </w:rPr>
      </w:pPr>
      <w:r>
        <w:rPr>
          <w:b/>
          <w:color w:val="000000"/>
          <w:spacing w:val="-9"/>
          <w:szCs w:val="28"/>
        </w:rPr>
        <w:t xml:space="preserve">т. </w:t>
      </w:r>
      <w:r w:rsidR="00D47AEE" w:rsidRPr="0063186F">
        <w:rPr>
          <w:b/>
          <w:bCs/>
          <w:szCs w:val="28"/>
          <w:lang w:val="ru-RU"/>
        </w:rPr>
        <w:t>1.</w:t>
      </w:r>
      <w:r w:rsidR="00D47AEE" w:rsidRPr="00D47AEE">
        <w:rPr>
          <w:bCs/>
          <w:szCs w:val="28"/>
          <w:lang w:val="ru-RU"/>
        </w:rPr>
        <w:t> </w:t>
      </w:r>
      <w:r w:rsidR="00D47AEE" w:rsidRPr="00D47AEE">
        <w:rPr>
          <w:bCs/>
          <w:szCs w:val="28"/>
        </w:rPr>
        <w:t>Д</w:t>
      </w:r>
      <w:r w:rsidR="00D47AEE" w:rsidRPr="00D47AEE">
        <w:rPr>
          <w:bCs/>
          <w:szCs w:val="28"/>
          <w:lang w:val="ru-RU"/>
        </w:rPr>
        <w:t xml:space="preserve">а заплати на </w:t>
      </w:r>
      <w:r w:rsidR="00D47AEE" w:rsidRPr="00D47AEE">
        <w:rPr>
          <w:szCs w:val="28"/>
          <w:lang w:val="ru-RU"/>
        </w:rPr>
        <w:t>И</w:t>
      </w:r>
      <w:r w:rsidR="00582FD8" w:rsidRPr="00D47AEE">
        <w:rPr>
          <w:szCs w:val="28"/>
          <w:lang w:val="ru-RU"/>
        </w:rPr>
        <w:t>зпълнителя</w:t>
      </w:r>
      <w:r w:rsidR="00D47AEE" w:rsidRPr="00D47AEE">
        <w:rPr>
          <w:szCs w:val="28"/>
          <w:lang w:val="ru-RU"/>
        </w:rPr>
        <w:t xml:space="preserve"> цената, съгласно раздел </w:t>
      </w:r>
      <w:r w:rsidR="00D47AEE" w:rsidRPr="00D47AEE">
        <w:t>ІV</w:t>
      </w:r>
      <w:r w:rsidR="00D47AEE" w:rsidRPr="00D47AEE">
        <w:rPr>
          <w:szCs w:val="28"/>
          <w:lang w:val="ru-RU"/>
        </w:rPr>
        <w:t xml:space="preserve"> от настоящия договор при изпълнението на поръчката и при условията на договора;</w:t>
      </w:r>
    </w:p>
    <w:p w:rsidR="00D47AEE" w:rsidRPr="00D47AEE" w:rsidRDefault="0063186F" w:rsidP="00D47AEE">
      <w:pPr>
        <w:ind w:firstLine="567"/>
        <w:rPr>
          <w:bCs/>
          <w:szCs w:val="28"/>
          <w:shd w:val="clear" w:color="auto" w:fill="FFFFFF"/>
          <w:lang w:val="ru-RU"/>
        </w:rPr>
      </w:pPr>
      <w:r>
        <w:rPr>
          <w:b/>
          <w:color w:val="000000"/>
          <w:spacing w:val="-9"/>
          <w:szCs w:val="28"/>
        </w:rPr>
        <w:t xml:space="preserve">т. </w:t>
      </w:r>
      <w:r w:rsidR="00D47AEE" w:rsidRPr="0063186F">
        <w:rPr>
          <w:b/>
          <w:szCs w:val="28"/>
          <w:lang w:val="ru-RU"/>
        </w:rPr>
        <w:t>2.</w:t>
      </w:r>
      <w:r w:rsidR="00D47AEE" w:rsidRPr="00D47AEE">
        <w:rPr>
          <w:szCs w:val="28"/>
          <w:lang w:val="ru-RU"/>
        </w:rPr>
        <w:t> </w:t>
      </w:r>
      <w:r w:rsidR="00D47AEE" w:rsidRPr="00D47AEE">
        <w:rPr>
          <w:szCs w:val="28"/>
        </w:rPr>
        <w:t>Д</w:t>
      </w:r>
      <w:r w:rsidR="00D47AEE" w:rsidRPr="00D47AEE">
        <w:rPr>
          <w:szCs w:val="28"/>
          <w:lang w:val="ru-RU"/>
        </w:rPr>
        <w:t>а представи на И</w:t>
      </w:r>
      <w:r w:rsidR="00582FD8" w:rsidRPr="00D47AEE">
        <w:rPr>
          <w:szCs w:val="28"/>
          <w:lang w:val="ru-RU"/>
        </w:rPr>
        <w:t>зпълнителя</w:t>
      </w:r>
      <w:r w:rsidR="00D47AEE" w:rsidRPr="00D47AEE">
        <w:rPr>
          <w:szCs w:val="28"/>
          <w:lang w:val="ru-RU"/>
        </w:rPr>
        <w:t xml:space="preserve"> необходимата информация във връзка с изпълнението на договора, </w:t>
      </w:r>
      <w:r w:rsidR="00D47AEE" w:rsidRPr="00D47AEE">
        <w:rPr>
          <w:szCs w:val="28"/>
        </w:rPr>
        <w:t>към датата на неговото сключване</w:t>
      </w:r>
      <w:r w:rsidR="00D47AEE" w:rsidRPr="00D47AEE">
        <w:rPr>
          <w:szCs w:val="28"/>
          <w:lang w:val="ru-RU"/>
        </w:rPr>
        <w:t>;</w:t>
      </w:r>
    </w:p>
    <w:p w:rsidR="00D47AEE" w:rsidRPr="00D47AEE" w:rsidRDefault="0063186F" w:rsidP="00D47AEE">
      <w:pPr>
        <w:ind w:firstLine="567"/>
        <w:rPr>
          <w:szCs w:val="28"/>
        </w:rPr>
      </w:pPr>
      <w:r>
        <w:rPr>
          <w:b/>
          <w:color w:val="000000"/>
          <w:spacing w:val="-9"/>
          <w:szCs w:val="28"/>
        </w:rPr>
        <w:t xml:space="preserve">т. </w:t>
      </w:r>
      <w:r w:rsidR="00D47AEE" w:rsidRPr="0063186F">
        <w:rPr>
          <w:b/>
          <w:bCs/>
          <w:szCs w:val="28"/>
          <w:shd w:val="clear" w:color="auto" w:fill="FFFFFF"/>
          <w:lang w:val="ru-RU"/>
        </w:rPr>
        <w:t>3.</w:t>
      </w:r>
      <w:r w:rsidR="00D47AEE" w:rsidRPr="00D47AEE">
        <w:rPr>
          <w:bCs/>
          <w:szCs w:val="28"/>
          <w:shd w:val="clear" w:color="auto" w:fill="FFFFFF"/>
          <w:lang w:val="ru-RU"/>
        </w:rPr>
        <w:t> </w:t>
      </w:r>
      <w:r w:rsidR="00D47AEE" w:rsidRPr="00D47AEE">
        <w:rPr>
          <w:bCs/>
          <w:szCs w:val="28"/>
          <w:shd w:val="clear" w:color="auto" w:fill="FFFFFF"/>
        </w:rPr>
        <w:t xml:space="preserve">Да определи лица за свои представители, </w:t>
      </w:r>
      <w:r w:rsidR="00D47AEE" w:rsidRPr="00D47AEE">
        <w:rPr>
          <w:bCs/>
          <w:szCs w:val="28"/>
          <w:shd w:val="clear" w:color="auto" w:fill="FFFFFF"/>
          <w:lang w:val="ru-RU"/>
        </w:rPr>
        <w:t>отговорни за координацията и изпълнението по договора</w:t>
      </w:r>
      <w:r w:rsidR="00D47AEE" w:rsidRPr="00D47AEE">
        <w:rPr>
          <w:bCs/>
          <w:szCs w:val="28"/>
          <w:shd w:val="clear" w:color="auto" w:fill="FFFFFF"/>
        </w:rPr>
        <w:t>. Лицето</w:t>
      </w:r>
      <w:r w:rsidR="00D47AEE">
        <w:rPr>
          <w:bCs/>
          <w:szCs w:val="28"/>
          <w:shd w:val="clear" w:color="auto" w:fill="FFFFFF"/>
        </w:rPr>
        <w:t xml:space="preserve"> определено за</w:t>
      </w:r>
      <w:r w:rsidR="00D47AEE" w:rsidRPr="00D47AEE">
        <w:rPr>
          <w:bCs/>
          <w:szCs w:val="28"/>
          <w:shd w:val="clear" w:color="auto" w:fill="FFFFFF"/>
        </w:rPr>
        <w:t xml:space="preserve"> </w:t>
      </w:r>
      <w:r w:rsidR="00D47AEE" w:rsidRPr="00D47AEE">
        <w:rPr>
          <w:szCs w:val="28"/>
          <w:shd w:val="clear" w:color="auto" w:fill="FFFFFF"/>
        </w:rPr>
        <w:t>координатор по договора</w:t>
      </w:r>
      <w:r w:rsidR="00D47AEE">
        <w:rPr>
          <w:szCs w:val="28"/>
          <w:shd w:val="clear" w:color="auto" w:fill="FFFFFF"/>
        </w:rPr>
        <w:t xml:space="preserve"> от страна на В</w:t>
      </w:r>
      <w:r w:rsidR="00582FD8">
        <w:rPr>
          <w:szCs w:val="28"/>
          <w:shd w:val="clear" w:color="auto" w:fill="FFFFFF"/>
        </w:rPr>
        <w:t>ъзложителя</w:t>
      </w:r>
      <w:r w:rsidR="00D47AEE">
        <w:rPr>
          <w:szCs w:val="28"/>
          <w:shd w:val="clear" w:color="auto" w:fill="FFFFFF"/>
        </w:rPr>
        <w:t>,</w:t>
      </w:r>
      <w:r w:rsidR="00D47AEE" w:rsidRPr="00D47AEE">
        <w:rPr>
          <w:szCs w:val="28"/>
          <w:shd w:val="clear" w:color="auto" w:fill="FFFFFF"/>
        </w:rPr>
        <w:t xml:space="preserve"> </w:t>
      </w:r>
      <w:r w:rsidR="00D47AEE" w:rsidRPr="00D47AEE">
        <w:rPr>
          <w:szCs w:val="28"/>
          <w:shd w:val="clear" w:color="auto" w:fill="FFFFFF"/>
          <w:lang w:val="ru-RU"/>
        </w:rPr>
        <w:t xml:space="preserve">следи за цялостното изпълнение на договора, </w:t>
      </w:r>
      <w:r w:rsidR="00D47AEE" w:rsidRPr="00D47AEE">
        <w:rPr>
          <w:szCs w:val="28"/>
          <w:shd w:val="clear" w:color="auto" w:fill="FFFFFF"/>
        </w:rPr>
        <w:t xml:space="preserve">като: предава поименния списък на служителите, </w:t>
      </w:r>
      <w:r w:rsidR="00073A8E">
        <w:rPr>
          <w:szCs w:val="28"/>
          <w:shd w:val="clear" w:color="auto" w:fill="FFFFFF"/>
        </w:rPr>
        <w:t>следи за изпълнението на</w:t>
      </w:r>
      <w:r w:rsidR="00D47AEE" w:rsidRPr="00D47AEE">
        <w:rPr>
          <w:szCs w:val="28"/>
          <w:shd w:val="clear" w:color="auto" w:fill="FFFFFF"/>
        </w:rPr>
        <w:t xml:space="preserve"> план-графика за изпълнение на дейностите по договора, </w:t>
      </w:r>
      <w:r w:rsidR="00D47AEE" w:rsidRPr="00D47AEE">
        <w:rPr>
          <w:szCs w:val="28"/>
          <w:shd w:val="clear" w:color="auto" w:fill="FFFFFF"/>
          <w:lang w:val="ru-RU"/>
        </w:rPr>
        <w:t xml:space="preserve">обобщава информацията за окончателно начислените суми, включени в предмета на договора, и удостоверява приключване на изпълнението по договора с подписване на </w:t>
      </w:r>
      <w:r w:rsidR="00D47AEE" w:rsidRPr="00D47AEE">
        <w:rPr>
          <w:szCs w:val="28"/>
          <w:shd w:val="clear" w:color="auto" w:fill="FFFFFF"/>
        </w:rPr>
        <w:t xml:space="preserve">окончателен приемателно-предавателен </w:t>
      </w:r>
      <w:r w:rsidR="00D47AEE" w:rsidRPr="00D47AEE">
        <w:rPr>
          <w:szCs w:val="28"/>
          <w:shd w:val="clear" w:color="auto" w:fill="FFFFFF"/>
          <w:lang w:val="ru-RU"/>
        </w:rPr>
        <w:t xml:space="preserve">протокол </w:t>
      </w:r>
      <w:r w:rsidR="00D47AEE" w:rsidRPr="00D47AEE">
        <w:rPr>
          <w:szCs w:val="28"/>
          <w:shd w:val="clear" w:color="auto" w:fill="FFFFFF"/>
        </w:rPr>
        <w:t>за извършената работа</w:t>
      </w:r>
      <w:r w:rsidR="00D47AEE" w:rsidRPr="00D47AEE">
        <w:rPr>
          <w:szCs w:val="28"/>
          <w:shd w:val="clear" w:color="auto" w:fill="FFFFFF"/>
          <w:lang w:val="ru-RU"/>
        </w:rPr>
        <w:t xml:space="preserve">. </w:t>
      </w:r>
    </w:p>
    <w:p w:rsidR="00D47AEE" w:rsidRPr="00D47AEE" w:rsidRDefault="00D47AEE" w:rsidP="00D47AEE">
      <w:pPr>
        <w:ind w:firstLine="567"/>
        <w:rPr>
          <w:szCs w:val="28"/>
          <w:lang w:val="ru-RU"/>
        </w:rPr>
      </w:pPr>
    </w:p>
    <w:p w:rsidR="00D47AEE" w:rsidRPr="00D47AEE" w:rsidRDefault="00D47AEE" w:rsidP="00D47AEE">
      <w:pPr>
        <w:ind w:right="-38" w:firstLine="567"/>
        <w:rPr>
          <w:lang w:val="en-US"/>
        </w:rPr>
      </w:pPr>
      <w:r w:rsidRPr="00B30F11">
        <w:rPr>
          <w:b/>
          <w:szCs w:val="28"/>
        </w:rPr>
        <w:t>V</w:t>
      </w:r>
      <w:r w:rsidRPr="00B30F11">
        <w:rPr>
          <w:b/>
          <w:szCs w:val="28"/>
          <w:lang w:val="en-US"/>
        </w:rPr>
        <w:t>I</w:t>
      </w:r>
      <w:r w:rsidRPr="00B30F11">
        <w:rPr>
          <w:b/>
          <w:szCs w:val="28"/>
        </w:rPr>
        <w:t xml:space="preserve">. </w:t>
      </w:r>
      <w:r w:rsidRPr="00C854B5">
        <w:rPr>
          <w:b/>
          <w:bCs/>
          <w:spacing w:val="6"/>
          <w:szCs w:val="28"/>
          <w14:shadow w14:blurRad="50800" w14:dist="38100" w14:dir="2700000" w14:sx="100000" w14:sy="100000" w14:kx="0" w14:ky="0" w14:algn="tl">
            <w14:srgbClr w14:val="000000">
              <w14:alpha w14:val="60000"/>
            </w14:srgbClr>
          </w14:shadow>
        </w:rPr>
        <w:t xml:space="preserve"> </w:t>
      </w:r>
      <w:r w:rsidRPr="0063186F">
        <w:rPr>
          <w:b/>
          <w:bCs/>
          <w:spacing w:val="6"/>
          <w:szCs w:val="28"/>
        </w:rPr>
        <w:t>ПРАВА И ЗАДЪЛЖЕНИЯ НА ИЗПЪЛНИТЕЛЯ</w:t>
      </w:r>
    </w:p>
    <w:p w:rsidR="00D47AEE" w:rsidRPr="00D47AEE" w:rsidRDefault="00D47AEE" w:rsidP="00D47AEE">
      <w:pPr>
        <w:ind w:firstLine="567"/>
        <w:rPr>
          <w:spacing w:val="-9"/>
          <w:szCs w:val="28"/>
        </w:rPr>
      </w:pPr>
      <w:r w:rsidRPr="0063186F">
        <w:rPr>
          <w:b/>
          <w:bCs/>
          <w:spacing w:val="-5"/>
          <w:szCs w:val="28"/>
        </w:rPr>
        <w:t>Чл. 7.</w:t>
      </w:r>
      <w:r w:rsidRPr="00D47AEE">
        <w:rPr>
          <w:bCs/>
          <w:spacing w:val="-5"/>
          <w:szCs w:val="28"/>
        </w:rPr>
        <w:t> И</w:t>
      </w:r>
      <w:r w:rsidR="00582FD8" w:rsidRPr="00D47AEE">
        <w:rPr>
          <w:bCs/>
          <w:spacing w:val="-5"/>
          <w:szCs w:val="28"/>
        </w:rPr>
        <w:t>зпълнителят</w:t>
      </w:r>
      <w:r w:rsidRPr="00D47AEE">
        <w:rPr>
          <w:bCs/>
          <w:spacing w:val="-5"/>
          <w:szCs w:val="28"/>
        </w:rPr>
        <w:t xml:space="preserve"> </w:t>
      </w:r>
      <w:r w:rsidRPr="00D47AEE">
        <w:rPr>
          <w:spacing w:val="-5"/>
          <w:szCs w:val="28"/>
        </w:rPr>
        <w:t>има право:</w:t>
      </w:r>
    </w:p>
    <w:p w:rsidR="00D47AEE" w:rsidRPr="00D47AEE" w:rsidRDefault="0063186F" w:rsidP="00D47AEE">
      <w:pPr>
        <w:ind w:firstLine="567"/>
        <w:rPr>
          <w:spacing w:val="-5"/>
          <w:szCs w:val="28"/>
        </w:rPr>
      </w:pPr>
      <w:r w:rsidRPr="0063186F">
        <w:rPr>
          <w:b/>
          <w:color w:val="000000"/>
          <w:spacing w:val="-9"/>
          <w:szCs w:val="28"/>
        </w:rPr>
        <w:t xml:space="preserve">т. </w:t>
      </w:r>
      <w:r w:rsidR="00D47AEE" w:rsidRPr="0063186F">
        <w:rPr>
          <w:b/>
          <w:spacing w:val="-9"/>
          <w:szCs w:val="28"/>
        </w:rPr>
        <w:t>1.</w:t>
      </w:r>
      <w:r w:rsidR="00D47AEE" w:rsidRPr="00D47AEE">
        <w:rPr>
          <w:spacing w:val="-9"/>
          <w:szCs w:val="28"/>
        </w:rPr>
        <w:t> </w:t>
      </w:r>
      <w:r w:rsidR="00D47AEE" w:rsidRPr="00D47AEE">
        <w:rPr>
          <w:spacing w:val="6"/>
          <w:szCs w:val="28"/>
        </w:rPr>
        <w:t xml:space="preserve">Да получи договорената с настоящия </w:t>
      </w:r>
      <w:r w:rsidR="00D47AEE" w:rsidRPr="00D47AEE">
        <w:rPr>
          <w:bCs/>
          <w:spacing w:val="6"/>
          <w:szCs w:val="28"/>
        </w:rPr>
        <w:t xml:space="preserve">договор </w:t>
      </w:r>
      <w:r w:rsidR="00D47AEE" w:rsidRPr="00D47AEE">
        <w:rPr>
          <w:spacing w:val="6"/>
          <w:szCs w:val="28"/>
        </w:rPr>
        <w:t xml:space="preserve">цена при условията и в </w:t>
      </w:r>
      <w:r w:rsidR="00D47AEE" w:rsidRPr="00D47AEE">
        <w:rPr>
          <w:spacing w:val="-4"/>
          <w:szCs w:val="28"/>
        </w:rPr>
        <w:t>сроковете, предвидени в договора;</w:t>
      </w:r>
    </w:p>
    <w:p w:rsidR="00D47AEE" w:rsidRPr="00D47AEE" w:rsidRDefault="0063186F" w:rsidP="00D47AEE">
      <w:pPr>
        <w:spacing w:line="0" w:lineRule="atLeast"/>
        <w:ind w:right="-57" w:firstLine="567"/>
        <w:rPr>
          <w:spacing w:val="-5"/>
          <w:szCs w:val="28"/>
        </w:rPr>
      </w:pPr>
      <w:r w:rsidRPr="0063186F">
        <w:rPr>
          <w:b/>
          <w:color w:val="000000"/>
          <w:spacing w:val="-9"/>
          <w:szCs w:val="28"/>
        </w:rPr>
        <w:t xml:space="preserve">т. </w:t>
      </w:r>
      <w:r w:rsidR="00D47AEE" w:rsidRPr="0063186F">
        <w:rPr>
          <w:b/>
          <w:spacing w:val="-5"/>
          <w:szCs w:val="28"/>
        </w:rPr>
        <w:t>2.</w:t>
      </w:r>
      <w:r w:rsidR="00D47AEE" w:rsidRPr="00D47AEE">
        <w:rPr>
          <w:spacing w:val="-5"/>
          <w:szCs w:val="28"/>
        </w:rPr>
        <w:t> </w:t>
      </w:r>
      <w:r w:rsidR="00D47AEE" w:rsidRPr="00D47AEE">
        <w:rPr>
          <w:szCs w:val="28"/>
          <w:lang w:val="ru-RU"/>
        </w:rPr>
        <w:t xml:space="preserve">Да иска от </w:t>
      </w:r>
      <w:r w:rsidR="00D47AEE" w:rsidRPr="00D47AEE">
        <w:rPr>
          <w:bCs/>
          <w:szCs w:val="28"/>
          <w:lang w:val="ru-RU"/>
        </w:rPr>
        <w:t>В</w:t>
      </w:r>
      <w:r w:rsidR="00582FD8" w:rsidRPr="00D47AEE">
        <w:rPr>
          <w:bCs/>
          <w:szCs w:val="28"/>
          <w:lang w:val="ru-RU"/>
        </w:rPr>
        <w:t>ъзложителя</w:t>
      </w:r>
      <w:r w:rsidR="00D47AEE" w:rsidRPr="00D47AEE">
        <w:rPr>
          <w:bCs/>
          <w:szCs w:val="28"/>
          <w:lang w:val="ru-RU"/>
        </w:rPr>
        <w:t xml:space="preserve"> </w:t>
      </w:r>
      <w:r w:rsidR="00D47AEE" w:rsidRPr="00D47AEE">
        <w:rPr>
          <w:szCs w:val="28"/>
          <w:lang w:val="ru-RU"/>
        </w:rPr>
        <w:t>приемане на работата;</w:t>
      </w:r>
    </w:p>
    <w:p w:rsidR="00D47AEE" w:rsidRPr="00D47AEE" w:rsidRDefault="0063186F" w:rsidP="00D47AEE">
      <w:pPr>
        <w:spacing w:after="120"/>
        <w:ind w:firstLine="567"/>
        <w:rPr>
          <w:bCs/>
          <w:spacing w:val="-5"/>
          <w:szCs w:val="28"/>
        </w:rPr>
      </w:pPr>
      <w:r w:rsidRPr="0063186F">
        <w:rPr>
          <w:b/>
          <w:color w:val="000000"/>
          <w:spacing w:val="-9"/>
          <w:szCs w:val="28"/>
        </w:rPr>
        <w:lastRenderedPageBreak/>
        <w:t xml:space="preserve">т. </w:t>
      </w:r>
      <w:r w:rsidR="00D47AEE" w:rsidRPr="0063186F">
        <w:rPr>
          <w:b/>
          <w:spacing w:val="-5"/>
          <w:szCs w:val="28"/>
        </w:rPr>
        <w:t>3.</w:t>
      </w:r>
      <w:r w:rsidR="00D47AEE" w:rsidRPr="00D47AEE">
        <w:rPr>
          <w:bCs/>
          <w:spacing w:val="-5"/>
          <w:szCs w:val="28"/>
        </w:rPr>
        <w:t> </w:t>
      </w:r>
      <w:r w:rsidR="00D47AEE" w:rsidRPr="00D47AEE">
        <w:rPr>
          <w:spacing w:val="-4"/>
          <w:szCs w:val="28"/>
        </w:rPr>
        <w:t xml:space="preserve">Да иска от </w:t>
      </w:r>
      <w:r w:rsidR="00D47AEE" w:rsidRPr="00D47AEE">
        <w:rPr>
          <w:bCs/>
          <w:spacing w:val="-4"/>
          <w:szCs w:val="28"/>
        </w:rPr>
        <w:t>В</w:t>
      </w:r>
      <w:r w:rsidR="00582FD8" w:rsidRPr="00D47AEE">
        <w:rPr>
          <w:bCs/>
          <w:spacing w:val="-4"/>
          <w:szCs w:val="28"/>
        </w:rPr>
        <w:t>ъзложителя</w:t>
      </w:r>
      <w:r w:rsidR="00D47AEE" w:rsidRPr="00D47AEE">
        <w:rPr>
          <w:bCs/>
          <w:spacing w:val="-4"/>
          <w:szCs w:val="28"/>
        </w:rPr>
        <w:t xml:space="preserve"> </w:t>
      </w:r>
      <w:r w:rsidR="00D47AEE" w:rsidRPr="00D47AEE">
        <w:rPr>
          <w:spacing w:val="-4"/>
          <w:szCs w:val="28"/>
        </w:rPr>
        <w:t>допълнителна информация и съдействие за изпълнение на възложената му работа.</w:t>
      </w:r>
    </w:p>
    <w:p w:rsidR="00D47AEE" w:rsidRPr="00D47AEE" w:rsidRDefault="00D47AEE" w:rsidP="00D47AEE">
      <w:pPr>
        <w:ind w:firstLine="567"/>
        <w:rPr>
          <w:color w:val="000000"/>
          <w:spacing w:val="-9"/>
          <w:szCs w:val="28"/>
        </w:rPr>
      </w:pPr>
      <w:r w:rsidRPr="0063186F">
        <w:rPr>
          <w:b/>
          <w:bCs/>
          <w:spacing w:val="-5"/>
          <w:szCs w:val="28"/>
        </w:rPr>
        <w:t>Чл. 8.</w:t>
      </w:r>
      <w:r w:rsidRPr="00D47AEE">
        <w:rPr>
          <w:bCs/>
          <w:spacing w:val="-5"/>
          <w:szCs w:val="28"/>
        </w:rPr>
        <w:t> И</w:t>
      </w:r>
      <w:r w:rsidR="00582FD8" w:rsidRPr="00D47AEE">
        <w:rPr>
          <w:bCs/>
          <w:spacing w:val="-5"/>
          <w:szCs w:val="28"/>
        </w:rPr>
        <w:t>зпълнителят</w:t>
      </w:r>
      <w:r w:rsidRPr="00D47AEE">
        <w:rPr>
          <w:bCs/>
          <w:spacing w:val="-5"/>
          <w:szCs w:val="28"/>
        </w:rPr>
        <w:t xml:space="preserve"> </w:t>
      </w:r>
      <w:r w:rsidRPr="00D47AEE">
        <w:rPr>
          <w:spacing w:val="-5"/>
          <w:szCs w:val="28"/>
        </w:rPr>
        <w:t>е длъжен:</w:t>
      </w:r>
    </w:p>
    <w:p w:rsidR="00D47AEE" w:rsidRPr="00D47AEE" w:rsidRDefault="00015FE4" w:rsidP="00D47AEE">
      <w:pPr>
        <w:ind w:firstLine="567"/>
        <w:rPr>
          <w:color w:val="000000"/>
          <w:spacing w:val="-9"/>
          <w:szCs w:val="28"/>
        </w:rPr>
      </w:pPr>
      <w:r>
        <w:rPr>
          <w:b/>
          <w:color w:val="000000"/>
          <w:spacing w:val="-9"/>
          <w:szCs w:val="28"/>
        </w:rPr>
        <w:t xml:space="preserve">т. </w:t>
      </w:r>
      <w:r w:rsidR="00D47AEE" w:rsidRPr="00015FE4">
        <w:rPr>
          <w:b/>
          <w:color w:val="000000"/>
          <w:spacing w:val="-9"/>
          <w:szCs w:val="28"/>
        </w:rPr>
        <w:t>1.</w:t>
      </w:r>
      <w:r w:rsidR="00D47AEE" w:rsidRPr="00D47AEE">
        <w:rPr>
          <w:color w:val="000000"/>
          <w:spacing w:val="-9"/>
          <w:szCs w:val="28"/>
        </w:rPr>
        <w:t> </w:t>
      </w:r>
      <w:r w:rsidR="00D47AEE" w:rsidRPr="00D47AEE">
        <w:rPr>
          <w:color w:val="000000"/>
          <w:spacing w:val="-4"/>
          <w:szCs w:val="28"/>
        </w:rPr>
        <w:t>Да изпълни всички дейности по предмета на договора качествено, в обхвата, сроковете и при спазване условията, посочени в договора и приложенията към него и на изискванията на действащите нормативни актове, приложими към тези дейности</w:t>
      </w:r>
      <w:r w:rsidR="00D47AEE" w:rsidRPr="00D47AEE">
        <w:rPr>
          <w:color w:val="000000"/>
          <w:spacing w:val="-9"/>
          <w:szCs w:val="28"/>
        </w:rPr>
        <w:t>;</w:t>
      </w:r>
    </w:p>
    <w:p w:rsidR="00D47AEE" w:rsidRPr="00D47AEE" w:rsidRDefault="00015FE4" w:rsidP="00D47AEE">
      <w:pPr>
        <w:ind w:firstLine="567"/>
        <w:rPr>
          <w:color w:val="000000"/>
          <w:spacing w:val="-9"/>
          <w:szCs w:val="28"/>
        </w:rPr>
      </w:pPr>
      <w:r>
        <w:rPr>
          <w:b/>
          <w:color w:val="000000"/>
          <w:spacing w:val="-9"/>
          <w:szCs w:val="28"/>
        </w:rPr>
        <w:t xml:space="preserve">т. </w:t>
      </w:r>
      <w:r w:rsidR="00D47AEE" w:rsidRPr="0063186F">
        <w:rPr>
          <w:b/>
          <w:color w:val="000000"/>
          <w:spacing w:val="-9"/>
          <w:szCs w:val="28"/>
        </w:rPr>
        <w:t>2.</w:t>
      </w:r>
      <w:r w:rsidR="00D47AEE" w:rsidRPr="00D47AEE">
        <w:rPr>
          <w:bCs/>
          <w:color w:val="000000"/>
          <w:spacing w:val="-9"/>
          <w:szCs w:val="28"/>
        </w:rPr>
        <w:t> </w:t>
      </w:r>
      <w:r w:rsidR="00D47AEE" w:rsidRPr="00D47AEE">
        <w:rPr>
          <w:color w:val="000000"/>
          <w:spacing w:val="-5"/>
          <w:szCs w:val="28"/>
        </w:rPr>
        <w:t>Да изпълнява дейностите съобразно план-графика, който е неразделна част от този договор;</w:t>
      </w:r>
    </w:p>
    <w:p w:rsidR="00D47AEE" w:rsidRPr="00D47AEE" w:rsidRDefault="00015FE4" w:rsidP="00D47AEE">
      <w:pPr>
        <w:ind w:firstLine="567"/>
        <w:rPr>
          <w:color w:val="000000"/>
          <w:spacing w:val="-9"/>
          <w:szCs w:val="28"/>
        </w:rPr>
      </w:pPr>
      <w:r>
        <w:rPr>
          <w:b/>
          <w:color w:val="000000"/>
          <w:spacing w:val="-9"/>
          <w:szCs w:val="28"/>
        </w:rPr>
        <w:t xml:space="preserve">т. </w:t>
      </w:r>
      <w:r w:rsidR="00D47AEE" w:rsidRPr="0063186F">
        <w:rPr>
          <w:b/>
          <w:color w:val="000000"/>
          <w:spacing w:val="-9"/>
          <w:szCs w:val="28"/>
        </w:rPr>
        <w:t>3.</w:t>
      </w:r>
      <w:r w:rsidR="00D47AEE" w:rsidRPr="00D47AEE">
        <w:rPr>
          <w:color w:val="000000"/>
          <w:spacing w:val="-9"/>
          <w:szCs w:val="28"/>
        </w:rPr>
        <w:t> </w:t>
      </w:r>
      <w:r w:rsidR="00D47AEE" w:rsidRPr="00D47AEE">
        <w:rPr>
          <w:color w:val="000000"/>
          <w:spacing w:val="-5"/>
          <w:szCs w:val="28"/>
        </w:rPr>
        <w:t xml:space="preserve">Да предоставя своевременно исканата от </w:t>
      </w:r>
      <w:r w:rsidR="00D47AEE" w:rsidRPr="00D47AEE">
        <w:rPr>
          <w:bCs/>
          <w:color w:val="000000"/>
          <w:spacing w:val="-5"/>
          <w:szCs w:val="28"/>
        </w:rPr>
        <w:t>В</w:t>
      </w:r>
      <w:r w:rsidR="00582FD8" w:rsidRPr="00D47AEE">
        <w:rPr>
          <w:bCs/>
          <w:color w:val="000000"/>
          <w:spacing w:val="-5"/>
          <w:szCs w:val="28"/>
        </w:rPr>
        <w:t>ъзложителя</w:t>
      </w:r>
      <w:r w:rsidR="00D47AEE" w:rsidRPr="00D47AEE">
        <w:rPr>
          <w:bCs/>
          <w:color w:val="000000"/>
          <w:spacing w:val="-5"/>
          <w:szCs w:val="28"/>
        </w:rPr>
        <w:t xml:space="preserve"> </w:t>
      </w:r>
      <w:r w:rsidR="00D47AEE" w:rsidRPr="00D47AEE">
        <w:rPr>
          <w:color w:val="000000"/>
          <w:spacing w:val="-5"/>
          <w:szCs w:val="28"/>
        </w:rPr>
        <w:t>информация за хода на изпълнение на договора;</w:t>
      </w:r>
    </w:p>
    <w:p w:rsidR="00D47AEE" w:rsidRPr="00D47AEE" w:rsidRDefault="00015FE4" w:rsidP="00D47AEE">
      <w:pPr>
        <w:ind w:firstLine="567"/>
        <w:rPr>
          <w:color w:val="000000"/>
          <w:spacing w:val="-9"/>
          <w:szCs w:val="28"/>
        </w:rPr>
      </w:pPr>
      <w:r>
        <w:rPr>
          <w:b/>
          <w:color w:val="000000"/>
          <w:spacing w:val="-9"/>
          <w:szCs w:val="28"/>
        </w:rPr>
        <w:t xml:space="preserve">т. </w:t>
      </w:r>
      <w:r w:rsidR="00D47AEE" w:rsidRPr="0063186F">
        <w:rPr>
          <w:b/>
          <w:color w:val="000000"/>
          <w:spacing w:val="-9"/>
          <w:szCs w:val="28"/>
        </w:rPr>
        <w:t>4.</w:t>
      </w:r>
      <w:r w:rsidR="00D47AEE" w:rsidRPr="00D47AEE">
        <w:rPr>
          <w:color w:val="000000"/>
          <w:spacing w:val="-9"/>
          <w:szCs w:val="28"/>
        </w:rPr>
        <w:t> </w:t>
      </w:r>
      <w:r w:rsidR="00D47AEE" w:rsidRPr="00D47AEE">
        <w:rPr>
          <w:color w:val="000000"/>
          <w:spacing w:val="-4"/>
          <w:szCs w:val="28"/>
        </w:rPr>
        <w:t xml:space="preserve">Да предоставя възможност на </w:t>
      </w:r>
      <w:r w:rsidR="00D47AEE" w:rsidRPr="00D47AEE">
        <w:rPr>
          <w:bCs/>
          <w:color w:val="000000"/>
          <w:spacing w:val="-4"/>
          <w:szCs w:val="28"/>
        </w:rPr>
        <w:t>В</w:t>
      </w:r>
      <w:r w:rsidR="00582FD8" w:rsidRPr="00D47AEE">
        <w:rPr>
          <w:bCs/>
          <w:color w:val="000000"/>
          <w:spacing w:val="-4"/>
          <w:szCs w:val="28"/>
        </w:rPr>
        <w:t>ъзложителя</w:t>
      </w:r>
      <w:r w:rsidR="00D47AEE" w:rsidRPr="00D47AEE">
        <w:rPr>
          <w:bCs/>
          <w:color w:val="000000"/>
          <w:spacing w:val="-4"/>
          <w:szCs w:val="28"/>
        </w:rPr>
        <w:t xml:space="preserve"> </w:t>
      </w:r>
      <w:r w:rsidR="00D47AEE" w:rsidRPr="00D47AEE">
        <w:rPr>
          <w:color w:val="000000"/>
          <w:spacing w:val="-4"/>
          <w:szCs w:val="28"/>
        </w:rPr>
        <w:t xml:space="preserve">да проверява изпълнението на предмета на </w:t>
      </w:r>
      <w:r w:rsidR="00D47AEE" w:rsidRPr="00D47AEE">
        <w:rPr>
          <w:color w:val="000000"/>
          <w:spacing w:val="-5"/>
          <w:szCs w:val="28"/>
        </w:rPr>
        <w:t>договора;</w:t>
      </w:r>
    </w:p>
    <w:p w:rsidR="00D47AEE" w:rsidRPr="00D47AEE" w:rsidRDefault="00015FE4" w:rsidP="00D47AEE">
      <w:pPr>
        <w:ind w:firstLine="567"/>
        <w:rPr>
          <w:color w:val="000000"/>
          <w:spacing w:val="-9"/>
          <w:szCs w:val="28"/>
        </w:rPr>
      </w:pPr>
      <w:r>
        <w:rPr>
          <w:b/>
          <w:color w:val="000000"/>
          <w:spacing w:val="-9"/>
          <w:szCs w:val="28"/>
        </w:rPr>
        <w:t>т.</w:t>
      </w:r>
      <w:r w:rsidR="0063186F">
        <w:rPr>
          <w:b/>
          <w:color w:val="000000"/>
          <w:spacing w:val="-9"/>
          <w:szCs w:val="28"/>
        </w:rPr>
        <w:t xml:space="preserve"> </w:t>
      </w:r>
      <w:r w:rsidR="00D47AEE" w:rsidRPr="0063186F">
        <w:rPr>
          <w:b/>
          <w:color w:val="000000"/>
          <w:spacing w:val="-9"/>
          <w:szCs w:val="28"/>
        </w:rPr>
        <w:t>5.</w:t>
      </w:r>
      <w:r w:rsidR="00D47AEE" w:rsidRPr="00D47AEE">
        <w:rPr>
          <w:color w:val="000000"/>
          <w:spacing w:val="-9"/>
          <w:szCs w:val="28"/>
        </w:rPr>
        <w:t> </w:t>
      </w:r>
      <w:r w:rsidR="00D47AEE" w:rsidRPr="00D47AEE">
        <w:rPr>
          <w:color w:val="000000"/>
          <w:spacing w:val="-4"/>
          <w:szCs w:val="28"/>
        </w:rPr>
        <w:t xml:space="preserve">Да определи упълномощен свой представител, който да има правата и задълженията </w:t>
      </w:r>
      <w:r w:rsidR="00D47AEE" w:rsidRPr="00D47AEE">
        <w:rPr>
          <w:color w:val="000000"/>
          <w:spacing w:val="-5"/>
          <w:szCs w:val="28"/>
        </w:rPr>
        <w:t xml:space="preserve">да го представлява пред </w:t>
      </w:r>
      <w:r w:rsidR="00D47AEE" w:rsidRPr="00D47AEE">
        <w:rPr>
          <w:bCs/>
          <w:color w:val="000000"/>
          <w:spacing w:val="-5"/>
          <w:szCs w:val="28"/>
        </w:rPr>
        <w:t>В</w:t>
      </w:r>
      <w:r w:rsidR="00582FD8" w:rsidRPr="00D47AEE">
        <w:rPr>
          <w:bCs/>
          <w:color w:val="000000"/>
          <w:spacing w:val="-5"/>
          <w:szCs w:val="28"/>
        </w:rPr>
        <w:t>ъзложителя</w:t>
      </w:r>
      <w:r w:rsidR="00D47AEE" w:rsidRPr="00D47AEE">
        <w:rPr>
          <w:bCs/>
          <w:color w:val="000000"/>
          <w:spacing w:val="-5"/>
          <w:szCs w:val="28"/>
        </w:rPr>
        <w:t xml:space="preserve"> </w:t>
      </w:r>
      <w:r w:rsidR="00D47AEE" w:rsidRPr="00D47AEE">
        <w:rPr>
          <w:color w:val="000000"/>
          <w:spacing w:val="-5"/>
          <w:szCs w:val="28"/>
        </w:rPr>
        <w:t>по изпълнението на настоящия договор;</w:t>
      </w:r>
    </w:p>
    <w:p w:rsidR="00D47AEE" w:rsidRPr="00D47AEE" w:rsidRDefault="0063186F" w:rsidP="00D47AEE">
      <w:pPr>
        <w:ind w:firstLine="567"/>
        <w:rPr>
          <w:color w:val="000000"/>
          <w:spacing w:val="-2"/>
          <w:szCs w:val="28"/>
        </w:rPr>
      </w:pPr>
      <w:r>
        <w:rPr>
          <w:b/>
          <w:color w:val="000000"/>
          <w:spacing w:val="-9"/>
          <w:szCs w:val="28"/>
        </w:rPr>
        <w:t xml:space="preserve">т. </w:t>
      </w:r>
      <w:r w:rsidR="00D47AEE" w:rsidRPr="0063186F">
        <w:rPr>
          <w:b/>
          <w:color w:val="000000"/>
          <w:spacing w:val="-9"/>
          <w:szCs w:val="28"/>
        </w:rPr>
        <w:t>6.</w:t>
      </w:r>
      <w:r w:rsidR="00D47AEE" w:rsidRPr="00D47AEE">
        <w:rPr>
          <w:color w:val="000000"/>
          <w:spacing w:val="-9"/>
          <w:szCs w:val="28"/>
        </w:rPr>
        <w:t xml:space="preserve"> Да представя при поискване от страна на </w:t>
      </w:r>
      <w:r w:rsidR="00D47AEE" w:rsidRPr="00D47AEE">
        <w:rPr>
          <w:bCs/>
          <w:color w:val="000000"/>
          <w:spacing w:val="-9"/>
          <w:szCs w:val="28"/>
        </w:rPr>
        <w:t>В</w:t>
      </w:r>
      <w:r w:rsidR="00582FD8" w:rsidRPr="00D47AEE">
        <w:rPr>
          <w:bCs/>
          <w:color w:val="000000"/>
          <w:spacing w:val="-9"/>
          <w:szCs w:val="28"/>
        </w:rPr>
        <w:t>ъзложителя</w:t>
      </w:r>
      <w:r w:rsidR="00D47AEE" w:rsidRPr="00D47AEE">
        <w:rPr>
          <w:bCs/>
          <w:color w:val="000000"/>
          <w:spacing w:val="-9"/>
          <w:szCs w:val="28"/>
        </w:rPr>
        <w:t xml:space="preserve"> </w:t>
      </w:r>
      <w:r w:rsidR="00D47AEE" w:rsidRPr="00D47AEE">
        <w:rPr>
          <w:color w:val="000000"/>
          <w:spacing w:val="-9"/>
          <w:szCs w:val="28"/>
        </w:rPr>
        <w:t xml:space="preserve">отчет за извършените от него дейности във всеки един момент от изпълнението на договора; </w:t>
      </w:r>
    </w:p>
    <w:p w:rsidR="00D47AEE" w:rsidRPr="00D47AEE" w:rsidRDefault="0063186F" w:rsidP="00D47AEE">
      <w:pPr>
        <w:pStyle w:val="ad"/>
        <w:ind w:firstLine="567"/>
        <w:rPr>
          <w:color w:val="000000"/>
          <w:szCs w:val="28"/>
        </w:rPr>
      </w:pPr>
      <w:r>
        <w:rPr>
          <w:b/>
          <w:color w:val="000000"/>
          <w:spacing w:val="-9"/>
          <w:szCs w:val="28"/>
        </w:rPr>
        <w:t xml:space="preserve">т. </w:t>
      </w:r>
      <w:r w:rsidR="00073A8E" w:rsidRPr="0063186F">
        <w:rPr>
          <w:b/>
          <w:bCs/>
          <w:color w:val="000000"/>
          <w:spacing w:val="-7"/>
          <w:szCs w:val="28"/>
        </w:rPr>
        <w:t>7.</w:t>
      </w:r>
      <w:r w:rsidR="00D47AEE" w:rsidRPr="00D47AEE">
        <w:rPr>
          <w:bCs/>
          <w:color w:val="000000"/>
          <w:szCs w:val="28"/>
        </w:rPr>
        <w:t> </w:t>
      </w:r>
      <w:r w:rsidR="00D47AEE" w:rsidRPr="00D47AEE">
        <w:rPr>
          <w:caps/>
          <w:szCs w:val="28"/>
        </w:rPr>
        <w:t>д</w:t>
      </w:r>
      <w:r w:rsidR="00D47AEE" w:rsidRPr="00D47AEE">
        <w:rPr>
          <w:szCs w:val="28"/>
        </w:rPr>
        <w:t xml:space="preserve">а третира всички документи и информация, предоставени му във връзка с изпълнението на договора, като поверителни, и няма право, освен ако това е необходимо за целите на изпълнението на договора, да публикува или предоставя на трети лица информация, свързана с договора, без предварителното писмено съгласие на </w:t>
      </w:r>
      <w:r w:rsidR="00D47AEE" w:rsidRPr="00D47AEE">
        <w:rPr>
          <w:caps/>
          <w:szCs w:val="28"/>
        </w:rPr>
        <w:t>В</w:t>
      </w:r>
      <w:r w:rsidR="00582FD8" w:rsidRPr="00D47AEE">
        <w:rPr>
          <w:szCs w:val="28"/>
        </w:rPr>
        <w:t>ъзложителя</w:t>
      </w:r>
      <w:r w:rsidR="00D47AEE" w:rsidRPr="00D47AEE">
        <w:rPr>
          <w:szCs w:val="28"/>
        </w:rPr>
        <w:t xml:space="preserve">. Ако възникне спор по отношение наложителността на публикуване или обявяване на такава информация за целите на изпълнението на договора, решението на </w:t>
      </w:r>
      <w:r w:rsidR="00D47AEE" w:rsidRPr="00D47AEE">
        <w:rPr>
          <w:caps/>
          <w:szCs w:val="28"/>
        </w:rPr>
        <w:t>В</w:t>
      </w:r>
      <w:r w:rsidR="00582FD8" w:rsidRPr="00D47AEE">
        <w:rPr>
          <w:szCs w:val="28"/>
        </w:rPr>
        <w:t>ъзложителя</w:t>
      </w:r>
      <w:r w:rsidR="00D47AEE" w:rsidRPr="00D47AEE">
        <w:rPr>
          <w:szCs w:val="28"/>
        </w:rPr>
        <w:t xml:space="preserve"> е окончателно;</w:t>
      </w:r>
    </w:p>
    <w:p w:rsidR="00D47AEE" w:rsidRPr="00D47AEE" w:rsidRDefault="0063186F" w:rsidP="00D47AEE">
      <w:pPr>
        <w:pStyle w:val="ad"/>
        <w:ind w:firstLine="567"/>
        <w:rPr>
          <w:color w:val="000000"/>
          <w:szCs w:val="28"/>
        </w:rPr>
      </w:pPr>
      <w:r>
        <w:rPr>
          <w:b/>
          <w:color w:val="000000"/>
          <w:spacing w:val="-9"/>
          <w:szCs w:val="28"/>
        </w:rPr>
        <w:t xml:space="preserve">т. </w:t>
      </w:r>
      <w:r w:rsidR="00073A8E" w:rsidRPr="0063186F">
        <w:rPr>
          <w:b/>
          <w:color w:val="000000"/>
          <w:szCs w:val="28"/>
        </w:rPr>
        <w:t>8</w:t>
      </w:r>
      <w:r w:rsidR="00D47AEE" w:rsidRPr="0063186F">
        <w:rPr>
          <w:b/>
          <w:color w:val="000000"/>
          <w:szCs w:val="28"/>
        </w:rPr>
        <w:t>.</w:t>
      </w:r>
      <w:r w:rsidR="00D47AEE" w:rsidRPr="00D47AEE">
        <w:rPr>
          <w:bCs/>
          <w:color w:val="000000"/>
          <w:szCs w:val="28"/>
        </w:rPr>
        <w:t> </w:t>
      </w:r>
      <w:r w:rsidR="00D47AEE" w:rsidRPr="00D47AEE">
        <w:rPr>
          <w:szCs w:val="28"/>
        </w:rPr>
        <w:t>Да не предоставя информация за съдържащите се в здравните карти лични данни;</w:t>
      </w:r>
    </w:p>
    <w:p w:rsidR="00D47AEE" w:rsidRPr="00D47AEE" w:rsidRDefault="0063186F" w:rsidP="00D47AEE">
      <w:pPr>
        <w:pStyle w:val="ad"/>
        <w:ind w:firstLine="567"/>
      </w:pPr>
      <w:r>
        <w:rPr>
          <w:b/>
          <w:color w:val="000000"/>
          <w:spacing w:val="-9"/>
          <w:szCs w:val="28"/>
        </w:rPr>
        <w:t xml:space="preserve">т. </w:t>
      </w:r>
      <w:r w:rsidR="00073A8E" w:rsidRPr="0063186F">
        <w:rPr>
          <w:b/>
          <w:color w:val="000000"/>
          <w:szCs w:val="28"/>
        </w:rPr>
        <w:t>9</w:t>
      </w:r>
      <w:r w:rsidR="00D47AEE" w:rsidRPr="0063186F">
        <w:rPr>
          <w:b/>
          <w:color w:val="000000"/>
          <w:szCs w:val="28"/>
        </w:rPr>
        <w:t>.</w:t>
      </w:r>
      <w:r w:rsidR="00D47AEE" w:rsidRPr="00D47AEE">
        <w:rPr>
          <w:bCs/>
          <w:color w:val="000000"/>
          <w:szCs w:val="28"/>
        </w:rPr>
        <w:t> </w:t>
      </w:r>
      <w:r w:rsidR="00D47AEE" w:rsidRPr="00D47AEE">
        <w:rPr>
          <w:bCs/>
          <w:szCs w:val="28"/>
        </w:rPr>
        <w:t>Да информира своевременно В</w:t>
      </w:r>
      <w:r w:rsidR="00582FD8" w:rsidRPr="00D47AEE">
        <w:rPr>
          <w:bCs/>
          <w:szCs w:val="28"/>
        </w:rPr>
        <w:t>ъзложителя</w:t>
      </w:r>
      <w:r w:rsidR="00D47AEE" w:rsidRPr="00D47AEE">
        <w:rPr>
          <w:bCs/>
          <w:szCs w:val="24"/>
        </w:rPr>
        <w:t xml:space="preserve"> за промени в условията и нормативните актове, регулиращи изпълнението на предмета на този договор.</w:t>
      </w:r>
    </w:p>
    <w:p w:rsidR="00D47AEE" w:rsidRPr="00D47AEE" w:rsidRDefault="0063186F" w:rsidP="00D47AEE">
      <w:pPr>
        <w:pStyle w:val="ad"/>
        <w:spacing w:after="86"/>
        <w:ind w:firstLine="567"/>
        <w:rPr>
          <w:sz w:val="24"/>
          <w:szCs w:val="24"/>
        </w:rPr>
      </w:pPr>
      <w:r>
        <w:rPr>
          <w:b/>
          <w:color w:val="000000"/>
          <w:spacing w:val="-9"/>
          <w:szCs w:val="28"/>
        </w:rPr>
        <w:t xml:space="preserve">т. </w:t>
      </w:r>
      <w:r w:rsidR="00D47AEE" w:rsidRPr="0063186F">
        <w:rPr>
          <w:b/>
          <w:szCs w:val="24"/>
        </w:rPr>
        <w:t>1</w:t>
      </w:r>
      <w:r w:rsidR="00073A8E" w:rsidRPr="0063186F">
        <w:rPr>
          <w:b/>
          <w:szCs w:val="24"/>
        </w:rPr>
        <w:t>0</w:t>
      </w:r>
      <w:r w:rsidR="00D47AEE" w:rsidRPr="0063186F">
        <w:rPr>
          <w:b/>
          <w:szCs w:val="24"/>
        </w:rPr>
        <w:t>.</w:t>
      </w:r>
      <w:r w:rsidR="00D47AEE" w:rsidRPr="00D47AEE">
        <w:rPr>
          <w:szCs w:val="24"/>
        </w:rPr>
        <w:t> </w:t>
      </w:r>
      <w:r w:rsidR="00D47AEE" w:rsidRPr="00D47AEE">
        <w:rPr>
          <w:szCs w:val="24"/>
          <w:lang w:val="ru-RU"/>
        </w:rPr>
        <w:t xml:space="preserve">Да </w:t>
      </w:r>
      <w:r w:rsidR="00D47AEE" w:rsidRPr="00D47AEE">
        <w:rPr>
          <w:szCs w:val="24"/>
        </w:rPr>
        <w:t>подписва п</w:t>
      </w:r>
      <w:r w:rsidR="00D47AEE" w:rsidRPr="00D47AEE">
        <w:rPr>
          <w:spacing w:val="5"/>
          <w:szCs w:val="24"/>
          <w:shd w:val="clear" w:color="auto" w:fill="FFFFFF"/>
          <w:lang w:val="ru-RU"/>
        </w:rPr>
        <w:t>риемателно-</w:t>
      </w:r>
      <w:r w:rsidR="00D47AEE" w:rsidRPr="00D47AEE">
        <w:rPr>
          <w:spacing w:val="5"/>
          <w:szCs w:val="24"/>
          <w:shd w:val="clear" w:color="auto" w:fill="FFFFFF"/>
        </w:rPr>
        <w:t>предавателните протоколи</w:t>
      </w:r>
      <w:r w:rsidR="00D47AEE" w:rsidRPr="00D47AEE">
        <w:rPr>
          <w:szCs w:val="24"/>
          <w:lang w:val="ru-RU"/>
        </w:rPr>
        <w:t xml:space="preserve"> за извършените по договора дейности. </w:t>
      </w:r>
    </w:p>
    <w:p w:rsidR="00D47AEE" w:rsidRPr="00D47AEE" w:rsidRDefault="00D47AEE" w:rsidP="00D47AEE">
      <w:pPr>
        <w:spacing w:before="120" w:after="120"/>
        <w:ind w:firstLine="567"/>
        <w:rPr>
          <w:szCs w:val="28"/>
        </w:rPr>
      </w:pPr>
      <w:r w:rsidRPr="00015FE4">
        <w:rPr>
          <w:b/>
          <w:szCs w:val="28"/>
        </w:rPr>
        <w:t>Чл. 9.</w:t>
      </w:r>
      <w:r w:rsidRPr="00D47AEE">
        <w:rPr>
          <w:szCs w:val="28"/>
        </w:rPr>
        <w:t> И</w:t>
      </w:r>
      <w:r w:rsidR="00582FD8" w:rsidRPr="00D47AEE">
        <w:rPr>
          <w:szCs w:val="28"/>
        </w:rPr>
        <w:t>зпълнителят</w:t>
      </w:r>
      <w:r w:rsidRPr="00D47AEE">
        <w:rPr>
          <w:szCs w:val="28"/>
        </w:rPr>
        <w:t xml:space="preserve"> се задължава да изпълни предмета на настоящия договор, съблюдавайки изискванията на </w:t>
      </w:r>
      <w:r w:rsidRPr="00D47AEE">
        <w:rPr>
          <w:bCs/>
          <w:szCs w:val="28"/>
          <w:lang w:val="ru-RU"/>
        </w:rPr>
        <w:t>Закон</w:t>
      </w:r>
      <w:r w:rsidRPr="00D47AEE">
        <w:rPr>
          <w:bCs/>
          <w:szCs w:val="28"/>
        </w:rPr>
        <w:t>а</w:t>
      </w:r>
      <w:r w:rsidRPr="00D47AEE">
        <w:rPr>
          <w:bCs/>
          <w:szCs w:val="28"/>
          <w:lang w:val="ru-RU"/>
        </w:rPr>
        <w:t xml:space="preserve"> за здравето, Закона за здравословни и безопасни условия на труд, </w:t>
      </w:r>
      <w:r w:rsidRPr="00D47AEE">
        <w:rPr>
          <w:szCs w:val="28"/>
          <w:lang w:val="ru-RU"/>
        </w:rPr>
        <w:t xml:space="preserve">Наредба № 3 от 28.02.1987 г. </w:t>
      </w:r>
      <w:proofErr w:type="gramStart"/>
      <w:r w:rsidRPr="00D47AEE">
        <w:rPr>
          <w:szCs w:val="28"/>
          <w:lang w:val="ru-RU"/>
        </w:rPr>
        <w:t>за задължителните предварителни и периодични медицински прегледи на работниците, Наредба № 7 от 15 август 2005 г. за минималните изисквания за осигуряване на здравословни и безопасни условия на труд при работа с видеодисплеи</w:t>
      </w:r>
      <w:r w:rsidR="006C06EE" w:rsidRPr="006C06EE">
        <w:rPr>
          <w:szCs w:val="28"/>
          <w:lang w:eastAsia="zh-CN"/>
        </w:rPr>
        <w:t xml:space="preserve"> </w:t>
      </w:r>
      <w:r w:rsidR="006C06EE" w:rsidRPr="00294451">
        <w:rPr>
          <w:szCs w:val="28"/>
          <w:lang w:eastAsia="zh-CN"/>
        </w:rPr>
        <w:t xml:space="preserve">и на база </w:t>
      </w:r>
      <w:r w:rsidR="006C06EE" w:rsidRPr="00294451">
        <w:rPr>
          <w:szCs w:val="28"/>
          <w:lang w:val="ru-RU" w:eastAsia="zh-CN"/>
        </w:rPr>
        <w:t>обобщен анализ на временната неработоспособност за 201</w:t>
      </w:r>
      <w:r w:rsidR="00073A8E">
        <w:rPr>
          <w:szCs w:val="28"/>
          <w:lang w:val="ru-RU" w:eastAsia="zh-CN"/>
        </w:rPr>
        <w:t>4</w:t>
      </w:r>
      <w:r w:rsidR="006C06EE" w:rsidRPr="00294451">
        <w:rPr>
          <w:szCs w:val="28"/>
          <w:lang w:val="ru-RU" w:eastAsia="zh-CN"/>
        </w:rPr>
        <w:t xml:space="preserve"> г.</w:t>
      </w:r>
      <w:r w:rsidRPr="00D47AEE">
        <w:rPr>
          <w:szCs w:val="28"/>
        </w:rPr>
        <w:t>, както и всички действащи към момента на изпълнението закони, правилници и нормативи, касаещи изпълнение от такъв характер.</w:t>
      </w:r>
      <w:proofErr w:type="gramEnd"/>
    </w:p>
    <w:p w:rsidR="002630AB" w:rsidRPr="00FF70CF" w:rsidRDefault="002630AB" w:rsidP="002630AB">
      <w:pPr>
        <w:pStyle w:val="10"/>
        <w:shd w:val="clear" w:color="auto" w:fill="auto"/>
        <w:spacing w:before="0" w:line="240" w:lineRule="auto"/>
        <w:ind w:right="23" w:firstLine="567"/>
        <w:rPr>
          <w:b/>
          <w:sz w:val="28"/>
          <w:szCs w:val="28"/>
          <w:lang w:val="bg-BG" w:eastAsia="ru-RU" w:bidi="ru-RU"/>
        </w:rPr>
      </w:pPr>
      <w:proofErr w:type="gramStart"/>
      <w:r w:rsidRPr="00015FE4">
        <w:rPr>
          <w:b/>
          <w:sz w:val="28"/>
          <w:szCs w:val="28"/>
        </w:rPr>
        <w:t>Чл.1</w:t>
      </w:r>
      <w:r w:rsidR="00073A8E" w:rsidRPr="00015FE4">
        <w:rPr>
          <w:b/>
          <w:sz w:val="28"/>
          <w:szCs w:val="28"/>
          <w:lang w:val="bg-BG"/>
        </w:rPr>
        <w:t>0</w:t>
      </w:r>
      <w:r w:rsidRPr="00015FE4">
        <w:rPr>
          <w:b/>
          <w:sz w:val="28"/>
          <w:szCs w:val="28"/>
          <w:lang w:val="bg-BG"/>
        </w:rPr>
        <w:t>.</w:t>
      </w:r>
      <w:r>
        <w:rPr>
          <w:sz w:val="28"/>
          <w:szCs w:val="28"/>
          <w:lang w:val="bg-BG"/>
        </w:rPr>
        <w:t xml:space="preserve"> </w:t>
      </w:r>
      <w:r w:rsidRPr="00015FE4">
        <w:rPr>
          <w:b/>
          <w:sz w:val="28"/>
          <w:szCs w:val="28"/>
          <w:lang w:val="bg-BG"/>
        </w:rPr>
        <w:t>(1)</w:t>
      </w:r>
      <w:r>
        <w:rPr>
          <w:sz w:val="28"/>
          <w:szCs w:val="28"/>
          <w:lang w:val="bg-BG"/>
        </w:rPr>
        <w:t xml:space="preserve"> </w:t>
      </w:r>
      <w:r w:rsidRPr="00D47AEE">
        <w:rPr>
          <w:sz w:val="28"/>
          <w:szCs w:val="28"/>
          <w:lang w:val="bg-BG"/>
        </w:rPr>
        <w:t>И</w:t>
      </w:r>
      <w:r w:rsidR="00582FD8" w:rsidRPr="00D47AEE">
        <w:rPr>
          <w:sz w:val="28"/>
          <w:szCs w:val="28"/>
          <w:lang w:val="bg-BG"/>
        </w:rPr>
        <w:t>зпълнителят</w:t>
      </w:r>
      <w:r w:rsidRPr="00D47AEE">
        <w:rPr>
          <w:sz w:val="28"/>
          <w:szCs w:val="28"/>
          <w:lang w:val="bg-BG"/>
        </w:rPr>
        <w:t xml:space="preserve"> представя </w:t>
      </w:r>
      <w:r w:rsidRPr="00FF70CF">
        <w:rPr>
          <w:sz w:val="28"/>
          <w:szCs w:val="28"/>
          <w:lang w:val="bg-BG" w:eastAsia="ru-RU" w:bidi="ru-RU"/>
        </w:rPr>
        <w:t>индивидуалните данни, отразени в профилактична карта и резултати от изследванията изготвена на хартиен носител в два екземпляра за всеки прегледан</w:t>
      </w:r>
      <w:r w:rsidRPr="00FF70CF">
        <w:rPr>
          <w:b/>
          <w:sz w:val="28"/>
          <w:szCs w:val="28"/>
          <w:lang w:val="bg-BG" w:eastAsia="ru-RU" w:bidi="ru-RU"/>
        </w:rPr>
        <w:t>.</w:t>
      </w:r>
      <w:proofErr w:type="gramEnd"/>
    </w:p>
    <w:p w:rsidR="002630AB" w:rsidRPr="00FF70CF" w:rsidRDefault="002630AB" w:rsidP="002630AB">
      <w:pPr>
        <w:pStyle w:val="10"/>
        <w:shd w:val="clear" w:color="auto" w:fill="auto"/>
        <w:spacing w:before="0" w:line="240" w:lineRule="auto"/>
        <w:ind w:right="23" w:firstLine="567"/>
        <w:rPr>
          <w:color w:val="000000"/>
          <w:sz w:val="28"/>
          <w:szCs w:val="28"/>
          <w:lang w:val="ru-RU" w:eastAsia="ru-RU" w:bidi="ru-RU"/>
        </w:rPr>
      </w:pPr>
      <w:r w:rsidRPr="00015FE4">
        <w:rPr>
          <w:b/>
          <w:sz w:val="28"/>
          <w:szCs w:val="28"/>
          <w:lang w:val="bg-BG"/>
        </w:rPr>
        <w:t>(2)</w:t>
      </w:r>
      <w:r>
        <w:rPr>
          <w:sz w:val="28"/>
          <w:szCs w:val="28"/>
          <w:lang w:val="bg-BG"/>
        </w:rPr>
        <w:t xml:space="preserve"> </w:t>
      </w:r>
      <w:r w:rsidRPr="00FF70CF">
        <w:rPr>
          <w:sz w:val="28"/>
          <w:szCs w:val="28"/>
          <w:lang w:val="bg-BG" w:eastAsia="ru-RU" w:bidi="ru-RU"/>
        </w:rPr>
        <w:t xml:space="preserve">Индивидуалните данни задължително да съдържат заключение от съответния специалист, както и обобщено заключение със съответните </w:t>
      </w:r>
      <w:r w:rsidRPr="00FF70CF">
        <w:rPr>
          <w:sz w:val="28"/>
          <w:szCs w:val="28"/>
          <w:lang w:val="bg-BG" w:eastAsia="ru-RU" w:bidi="ru-RU"/>
        </w:rPr>
        <w:lastRenderedPageBreak/>
        <w:t>препоръки за терапевтично поведение (допълнително изискващи се изследвания).</w:t>
      </w:r>
    </w:p>
    <w:p w:rsidR="002630AB" w:rsidRDefault="002630AB" w:rsidP="002630AB">
      <w:pPr>
        <w:pStyle w:val="10"/>
        <w:shd w:val="clear" w:color="auto" w:fill="auto"/>
        <w:spacing w:before="0" w:line="240" w:lineRule="auto"/>
        <w:ind w:right="20" w:firstLine="567"/>
        <w:rPr>
          <w:color w:val="000000"/>
          <w:sz w:val="28"/>
          <w:szCs w:val="28"/>
          <w:lang w:val="ru-RU" w:eastAsia="ru-RU" w:bidi="ru-RU"/>
        </w:rPr>
      </w:pPr>
      <w:r w:rsidRPr="00015FE4">
        <w:rPr>
          <w:b/>
          <w:sz w:val="28"/>
          <w:szCs w:val="28"/>
          <w:lang w:val="bg-BG"/>
        </w:rPr>
        <w:t>(3)</w:t>
      </w:r>
      <w:r>
        <w:rPr>
          <w:sz w:val="28"/>
          <w:szCs w:val="28"/>
          <w:lang w:val="bg-BG"/>
        </w:rPr>
        <w:t xml:space="preserve"> </w:t>
      </w:r>
      <w:r w:rsidRPr="00FF70CF">
        <w:rPr>
          <w:color w:val="000000"/>
          <w:sz w:val="28"/>
          <w:szCs w:val="28"/>
          <w:lang w:val="ru-RU" w:eastAsia="ru-RU" w:bidi="ru-RU"/>
        </w:rPr>
        <w:t xml:space="preserve">В три </w:t>
      </w:r>
      <w:r w:rsidRPr="00FF70CF">
        <w:rPr>
          <w:color w:val="000000"/>
          <w:sz w:val="28"/>
          <w:szCs w:val="28"/>
          <w:lang w:val="bg-BG" w:eastAsia="ru-RU" w:bidi="ru-RU"/>
        </w:rPr>
        <w:t>дневен</w:t>
      </w:r>
      <w:r w:rsidRPr="00FF70CF">
        <w:rPr>
          <w:color w:val="000000"/>
          <w:sz w:val="28"/>
          <w:szCs w:val="28"/>
          <w:lang w:val="ru-RU" w:eastAsia="ru-RU" w:bidi="ru-RU"/>
        </w:rPr>
        <w:t xml:space="preserve"> срок след извършване на профилактичните прегледи</w:t>
      </w:r>
      <w:r w:rsidR="00073A8E">
        <w:rPr>
          <w:color w:val="000000"/>
          <w:sz w:val="28"/>
          <w:szCs w:val="28"/>
          <w:lang w:val="ru-RU" w:eastAsia="ru-RU" w:bidi="ru-RU"/>
        </w:rPr>
        <w:t xml:space="preserve"> и изследвания</w:t>
      </w:r>
      <w:r w:rsidRPr="00FF70CF">
        <w:rPr>
          <w:color w:val="000000"/>
          <w:sz w:val="28"/>
          <w:szCs w:val="28"/>
          <w:lang w:val="ru-RU" w:eastAsia="ru-RU" w:bidi="ru-RU"/>
        </w:rPr>
        <w:t xml:space="preserve">, информацията /профилактични карти и резултати от изследванията/ се предава запечатана в </w:t>
      </w:r>
      <w:r w:rsidR="00073A8E">
        <w:rPr>
          <w:color w:val="000000"/>
          <w:sz w:val="28"/>
          <w:szCs w:val="28"/>
          <w:lang w:val="ru-RU" w:eastAsia="ru-RU" w:bidi="ru-RU"/>
        </w:rPr>
        <w:t>етикетирани пликове</w:t>
      </w:r>
      <w:r w:rsidRPr="00FF70CF">
        <w:rPr>
          <w:color w:val="000000"/>
          <w:sz w:val="28"/>
          <w:szCs w:val="28"/>
          <w:lang w:val="ru-RU" w:eastAsia="ru-RU" w:bidi="ru-RU"/>
        </w:rPr>
        <w:t>, както следва - един за всеки прегледан и един за Службата по трудова медицина</w:t>
      </w:r>
      <w:r>
        <w:rPr>
          <w:color w:val="000000"/>
          <w:sz w:val="28"/>
          <w:szCs w:val="28"/>
          <w:lang w:val="bg-BG" w:eastAsia="ru-RU" w:bidi="ru-RU"/>
        </w:rPr>
        <w:t>,</w:t>
      </w:r>
      <w:r w:rsidRPr="00FF70CF">
        <w:rPr>
          <w:color w:val="000000"/>
          <w:sz w:val="28"/>
          <w:szCs w:val="28"/>
          <w:lang w:val="ru-RU" w:eastAsia="ru-RU" w:bidi="ru-RU"/>
        </w:rPr>
        <w:t xml:space="preserve"> обслужваща В</w:t>
      </w:r>
      <w:r w:rsidR="00582FD8" w:rsidRPr="00FF70CF">
        <w:rPr>
          <w:color w:val="000000"/>
          <w:sz w:val="28"/>
          <w:szCs w:val="28"/>
          <w:lang w:val="ru-RU" w:eastAsia="ru-RU" w:bidi="ru-RU"/>
        </w:rPr>
        <w:t>ъзложителя</w:t>
      </w:r>
      <w:r w:rsidRPr="00FF70CF">
        <w:rPr>
          <w:color w:val="000000"/>
          <w:sz w:val="28"/>
          <w:szCs w:val="28"/>
          <w:lang w:val="ru-RU" w:eastAsia="ru-RU" w:bidi="ru-RU"/>
        </w:rPr>
        <w:t xml:space="preserve">  на отгово</w:t>
      </w:r>
      <w:r>
        <w:rPr>
          <w:color w:val="000000"/>
          <w:sz w:val="28"/>
          <w:szCs w:val="28"/>
          <w:lang w:val="ru-RU" w:eastAsia="ru-RU" w:bidi="ru-RU"/>
        </w:rPr>
        <w:t>рника по договора от страна на В</w:t>
      </w:r>
      <w:r w:rsidR="00582FD8" w:rsidRPr="00FF70CF">
        <w:rPr>
          <w:color w:val="000000"/>
          <w:sz w:val="28"/>
          <w:szCs w:val="28"/>
          <w:lang w:val="ru-RU" w:eastAsia="ru-RU" w:bidi="ru-RU"/>
        </w:rPr>
        <w:t>ъзложителя</w:t>
      </w:r>
      <w:r w:rsidRPr="00FF70CF">
        <w:rPr>
          <w:color w:val="000000"/>
          <w:sz w:val="28"/>
          <w:szCs w:val="28"/>
          <w:lang w:val="ru-RU" w:eastAsia="ru-RU" w:bidi="ru-RU"/>
        </w:rPr>
        <w:t xml:space="preserve"> с приемо - предавателен протокол.</w:t>
      </w:r>
    </w:p>
    <w:p w:rsidR="00372DA6" w:rsidRPr="00372DA6" w:rsidRDefault="00372DA6" w:rsidP="00A9157C">
      <w:pPr>
        <w:spacing w:after="120"/>
        <w:ind w:firstLine="567"/>
        <w:rPr>
          <w:szCs w:val="28"/>
        </w:rPr>
      </w:pPr>
      <w:r w:rsidRPr="00015FE4">
        <w:rPr>
          <w:b/>
          <w:szCs w:val="28"/>
        </w:rPr>
        <w:t>Чл. </w:t>
      </w:r>
      <w:r w:rsidRPr="00015FE4">
        <w:rPr>
          <w:b/>
          <w:szCs w:val="28"/>
          <w:lang w:val="en-US"/>
        </w:rPr>
        <w:t>1</w:t>
      </w:r>
      <w:r w:rsidR="00073A8E" w:rsidRPr="00015FE4">
        <w:rPr>
          <w:b/>
          <w:szCs w:val="28"/>
        </w:rPr>
        <w:t>1</w:t>
      </w:r>
      <w:r w:rsidRPr="00015FE4">
        <w:rPr>
          <w:b/>
          <w:szCs w:val="28"/>
        </w:rPr>
        <w:t>.</w:t>
      </w:r>
      <w:r w:rsidRPr="00372DA6">
        <w:rPr>
          <w:szCs w:val="28"/>
        </w:rPr>
        <w:t> </w:t>
      </w:r>
      <w:r w:rsidRPr="00372DA6">
        <w:rPr>
          <w:szCs w:val="28"/>
          <w:lang w:eastAsia="en-GB"/>
        </w:rPr>
        <w:t>И</w:t>
      </w:r>
      <w:r w:rsidR="00582FD8" w:rsidRPr="00372DA6">
        <w:rPr>
          <w:szCs w:val="28"/>
          <w:lang w:eastAsia="en-GB"/>
        </w:rPr>
        <w:t>зпълнителят</w:t>
      </w:r>
      <w:r w:rsidRPr="00372DA6">
        <w:rPr>
          <w:szCs w:val="28"/>
          <w:lang w:eastAsia="en-GB"/>
        </w:rPr>
        <w:t xml:space="preserve"> е длъжен п</w:t>
      </w:r>
      <w:r w:rsidRPr="00372DA6">
        <w:rPr>
          <w:szCs w:val="28"/>
        </w:rPr>
        <w:t xml:space="preserve">ри изпълнение предмета на договора да използва лицата, посочени в Декларацията за лицата, които ще бъдат използвани за изпълнението на поръчката (Приложение № 3), неразделна част от настоящия договор. </w:t>
      </w:r>
    </w:p>
    <w:p w:rsidR="00372DA6" w:rsidRPr="00372DA6" w:rsidRDefault="00372DA6" w:rsidP="00A9157C">
      <w:pPr>
        <w:spacing w:after="120"/>
        <w:ind w:firstLine="567"/>
        <w:rPr>
          <w:szCs w:val="28"/>
        </w:rPr>
      </w:pPr>
      <w:r w:rsidRPr="00015FE4">
        <w:rPr>
          <w:b/>
          <w:szCs w:val="28"/>
        </w:rPr>
        <w:t>Чл. </w:t>
      </w:r>
      <w:r w:rsidRPr="00015FE4">
        <w:rPr>
          <w:b/>
          <w:szCs w:val="28"/>
          <w:lang w:val="en-US"/>
        </w:rPr>
        <w:t>1</w:t>
      </w:r>
      <w:r w:rsidR="00073A8E" w:rsidRPr="00015FE4">
        <w:rPr>
          <w:b/>
          <w:szCs w:val="28"/>
        </w:rPr>
        <w:t>2</w:t>
      </w:r>
      <w:r w:rsidRPr="00015FE4">
        <w:rPr>
          <w:b/>
          <w:szCs w:val="28"/>
          <w:lang w:val="ru-RU"/>
        </w:rPr>
        <w:t>.</w:t>
      </w:r>
      <w:r w:rsidRPr="00372DA6">
        <w:rPr>
          <w:szCs w:val="28"/>
          <w:lang w:val="ru-RU"/>
        </w:rPr>
        <w:t> П</w:t>
      </w:r>
      <w:r w:rsidRPr="00372DA6">
        <w:rPr>
          <w:bCs/>
          <w:szCs w:val="28"/>
        </w:rPr>
        <w:t>ромяната на лицата от екипа на И</w:t>
      </w:r>
      <w:r w:rsidR="00582FD8" w:rsidRPr="00372DA6">
        <w:rPr>
          <w:bCs/>
          <w:szCs w:val="28"/>
        </w:rPr>
        <w:t>зпълнителя</w:t>
      </w:r>
      <w:r w:rsidRPr="00372DA6">
        <w:rPr>
          <w:bCs/>
          <w:szCs w:val="28"/>
        </w:rPr>
        <w:t xml:space="preserve"> се допуска само след писмено съгласие на В</w:t>
      </w:r>
      <w:r w:rsidR="00582FD8" w:rsidRPr="00372DA6">
        <w:rPr>
          <w:bCs/>
          <w:szCs w:val="28"/>
        </w:rPr>
        <w:t>ъзложителя</w:t>
      </w:r>
      <w:r w:rsidRPr="00372DA6">
        <w:rPr>
          <w:bCs/>
          <w:szCs w:val="28"/>
        </w:rPr>
        <w:t xml:space="preserve"> и при наличие на обективни причини за това (прекратяване на трудово правоотношение, придобиване на трайна нетрудоспособност, смърт и др.). Предложеното ново лице трябва да притежава еквивалентни </w:t>
      </w:r>
      <w:r w:rsidRPr="00372DA6">
        <w:rPr>
          <w:szCs w:val="28"/>
          <w:lang w:val="ru-RU"/>
        </w:rPr>
        <w:t>образование, квалификация</w:t>
      </w:r>
      <w:r w:rsidRPr="00372DA6">
        <w:rPr>
          <w:szCs w:val="28"/>
        </w:rPr>
        <w:t xml:space="preserve"> и </w:t>
      </w:r>
      <w:r w:rsidRPr="00372DA6">
        <w:rPr>
          <w:szCs w:val="28"/>
          <w:lang w:val="ru-RU"/>
        </w:rPr>
        <w:t>опит</w:t>
      </w:r>
      <w:r w:rsidRPr="00372DA6">
        <w:rPr>
          <w:bCs/>
          <w:szCs w:val="28"/>
        </w:rPr>
        <w:t>.</w:t>
      </w:r>
    </w:p>
    <w:p w:rsidR="00B30F11" w:rsidRPr="00B30F11" w:rsidRDefault="00B30F11" w:rsidP="00B30F11">
      <w:pPr>
        <w:ind w:right="-38" w:firstLine="0"/>
        <w:rPr>
          <w:rFonts w:ascii="TmsCyrNew" w:hAnsi="TmsCyrNew"/>
          <w:bCs/>
          <w:color w:val="FF0000"/>
        </w:rPr>
      </w:pPr>
    </w:p>
    <w:p w:rsidR="00B30F11" w:rsidRPr="00B30F11" w:rsidRDefault="00B30F11" w:rsidP="00B30F11">
      <w:pPr>
        <w:ind w:right="-38" w:firstLine="567"/>
        <w:rPr>
          <w:b/>
        </w:rPr>
      </w:pPr>
      <w:r w:rsidRPr="00B30F11">
        <w:rPr>
          <w:rFonts w:ascii="TmsCyrNew" w:hAnsi="TmsCyrNew"/>
          <w:b/>
          <w:bCs/>
          <w:lang w:val="en-US"/>
        </w:rPr>
        <w:t>VI</w:t>
      </w:r>
      <w:r w:rsidRPr="00B30F11">
        <w:rPr>
          <w:b/>
        </w:rPr>
        <w:t>I. НЕУСТОЙКИ</w:t>
      </w:r>
    </w:p>
    <w:p w:rsidR="00B30F11" w:rsidRPr="00B30F11" w:rsidRDefault="00403D30" w:rsidP="00B30F11">
      <w:pPr>
        <w:spacing w:line="360" w:lineRule="atLeast"/>
        <w:ind w:right="-38" w:firstLine="567"/>
      </w:pPr>
      <w:r w:rsidRPr="00785366">
        <w:rPr>
          <w:b/>
        </w:rPr>
        <w:t>Чл. 1</w:t>
      </w:r>
      <w:r w:rsidR="00073A8E" w:rsidRPr="00785366">
        <w:rPr>
          <w:b/>
        </w:rPr>
        <w:t>3</w:t>
      </w:r>
      <w:r w:rsidR="00B30F11" w:rsidRPr="00785366">
        <w:rPr>
          <w:b/>
        </w:rPr>
        <w:t>. (1)</w:t>
      </w:r>
      <w:r w:rsidR="00B30F11" w:rsidRPr="00B30F11">
        <w:t xml:space="preserve"> При неизпълнение на поетите с настоящия договор задължения И</w:t>
      </w:r>
      <w:r w:rsidR="00582FD8" w:rsidRPr="00B30F11">
        <w:t>зпълнителят</w:t>
      </w:r>
      <w:r w:rsidR="00B30F11" w:rsidRPr="00B30F11">
        <w:t xml:space="preserve"> дължи на В</w:t>
      </w:r>
      <w:r w:rsidR="00582FD8" w:rsidRPr="00B30F11">
        <w:t>ъзложителя</w:t>
      </w:r>
      <w:r w:rsidR="00B30F11" w:rsidRPr="00B30F11">
        <w:t xml:space="preserve"> неустойки, както следва:</w:t>
      </w:r>
    </w:p>
    <w:p w:rsidR="00B30F11" w:rsidRPr="00B30F11" w:rsidRDefault="00B30F11" w:rsidP="00B30F11">
      <w:pPr>
        <w:spacing w:line="360" w:lineRule="atLeast"/>
        <w:ind w:right="-38" w:firstLine="567"/>
      </w:pPr>
      <w:r w:rsidRPr="00785366">
        <w:rPr>
          <w:b/>
        </w:rPr>
        <w:t>т. 1</w:t>
      </w:r>
      <w:r w:rsidR="00785366" w:rsidRPr="00785366">
        <w:rPr>
          <w:b/>
        </w:rPr>
        <w:t>.</w:t>
      </w:r>
      <w:r w:rsidRPr="00B30F11">
        <w:t xml:space="preserve"> В случай на пълно неизпълнение, сума в размер на 5 % от прогнозната цена на Договора.</w:t>
      </w:r>
    </w:p>
    <w:p w:rsidR="00B30F11" w:rsidRPr="00B30F11" w:rsidRDefault="00B30F11" w:rsidP="00B30F11">
      <w:pPr>
        <w:spacing w:line="360" w:lineRule="atLeast"/>
        <w:ind w:right="-38" w:firstLine="567"/>
      </w:pPr>
      <w:r w:rsidRPr="00015FE4">
        <w:rPr>
          <w:b/>
        </w:rPr>
        <w:t>т. 2</w:t>
      </w:r>
      <w:r w:rsidR="00785366" w:rsidRPr="00015FE4">
        <w:rPr>
          <w:b/>
        </w:rPr>
        <w:t>.</w:t>
      </w:r>
      <w:r w:rsidRPr="00B30F11">
        <w:t xml:space="preserve"> В случай на неточно изпълнение /частично или некачествено/, за всеки отделен случай, сума в размер на 0,01% от прогнозната цена на Договора. </w:t>
      </w:r>
    </w:p>
    <w:p w:rsidR="00B30F11" w:rsidRPr="00B30F11" w:rsidRDefault="00B30F11" w:rsidP="00B30F11">
      <w:pPr>
        <w:spacing w:line="360" w:lineRule="atLeast"/>
        <w:ind w:right="-38" w:firstLine="567"/>
      </w:pPr>
      <w:r w:rsidRPr="00015FE4">
        <w:rPr>
          <w:b/>
        </w:rPr>
        <w:t>т. 3</w:t>
      </w:r>
      <w:r w:rsidR="00785366" w:rsidRPr="00015FE4">
        <w:rPr>
          <w:b/>
        </w:rPr>
        <w:t>.</w:t>
      </w:r>
      <w:r w:rsidRPr="00B30F11">
        <w:t xml:space="preserve"> В случай на забавено изпълнение, за всеки отделен случай, сума в размер на 1 (един) процент, от стойността на възложената работа, за всеки ден на забава, но не повече от 10 (десет) процента от стойността на възложената работа. </w:t>
      </w:r>
    </w:p>
    <w:p w:rsidR="00B30F11" w:rsidRPr="00B30F11" w:rsidRDefault="00B30F11" w:rsidP="00B30F11">
      <w:pPr>
        <w:spacing w:line="360" w:lineRule="atLeast"/>
        <w:ind w:right="-38" w:firstLine="567"/>
      </w:pPr>
      <w:r w:rsidRPr="00015FE4">
        <w:rPr>
          <w:b/>
        </w:rPr>
        <w:t>(2)</w:t>
      </w:r>
      <w:r w:rsidRPr="00B30F11">
        <w:t xml:space="preserve"> </w:t>
      </w:r>
      <w:r w:rsidR="00403D30">
        <w:t>И</w:t>
      </w:r>
      <w:r w:rsidRPr="00B30F11">
        <w:t>зплащането на неустойка не лишава изправната страна по договора от правото да търси обезщетение за вреди и пропуснати ползи над уговорените размери.</w:t>
      </w:r>
    </w:p>
    <w:p w:rsidR="00B30F11" w:rsidRPr="00B30F11" w:rsidRDefault="002630AB" w:rsidP="00B30F11">
      <w:pPr>
        <w:spacing w:line="360" w:lineRule="atLeast"/>
        <w:ind w:right="-38" w:firstLine="567"/>
      </w:pPr>
      <w:r w:rsidRPr="00015FE4">
        <w:rPr>
          <w:b/>
        </w:rPr>
        <w:t>(3)</w:t>
      </w:r>
      <w:r>
        <w:t xml:space="preserve"> </w:t>
      </w:r>
      <w:r w:rsidR="00B30F11" w:rsidRPr="00B30F11">
        <w:t>Страната, която е понесла вреди от неизпълнението може да търси обезщетение и за по-големи вреди.</w:t>
      </w:r>
    </w:p>
    <w:p w:rsidR="00B30F11" w:rsidRPr="00B30F11" w:rsidRDefault="00B30F11" w:rsidP="00B30F11">
      <w:pPr>
        <w:spacing w:line="360" w:lineRule="atLeast"/>
        <w:ind w:right="-38" w:firstLine="680"/>
      </w:pPr>
    </w:p>
    <w:p w:rsidR="00B30F11" w:rsidRPr="00B30F11" w:rsidRDefault="00403D30" w:rsidP="00B30F11">
      <w:pPr>
        <w:spacing w:line="360" w:lineRule="atLeast"/>
        <w:ind w:right="-38" w:firstLine="567"/>
        <w:rPr>
          <w:b/>
        </w:rPr>
      </w:pPr>
      <w:r w:rsidRPr="00B30F11">
        <w:rPr>
          <w:rFonts w:ascii="TmsCyrNew" w:hAnsi="TmsCyrNew"/>
          <w:b/>
          <w:bCs/>
          <w:lang w:val="en-US"/>
        </w:rPr>
        <w:t>VI</w:t>
      </w:r>
      <w:r w:rsidRPr="00B30F11">
        <w:rPr>
          <w:b/>
        </w:rPr>
        <w:t>II.</w:t>
      </w:r>
      <w:r w:rsidR="00B30F11" w:rsidRPr="00B30F11">
        <w:rPr>
          <w:b/>
        </w:rPr>
        <w:t xml:space="preserve"> УСЛОВИЯ ЗА ПРЕКРАТЯВАНЕ НА ДОГОВОРА</w:t>
      </w:r>
    </w:p>
    <w:p w:rsidR="00B30F11" w:rsidRPr="00B30F11" w:rsidRDefault="00B30F11" w:rsidP="00B30F11">
      <w:pPr>
        <w:spacing w:line="360" w:lineRule="atLeast"/>
        <w:ind w:right="-38" w:firstLine="567"/>
      </w:pPr>
      <w:r w:rsidRPr="00785366">
        <w:rPr>
          <w:b/>
        </w:rPr>
        <w:t>Чл.</w:t>
      </w:r>
      <w:r w:rsidR="00403D30" w:rsidRPr="00785366">
        <w:rPr>
          <w:b/>
          <w:lang w:val="en-US"/>
        </w:rPr>
        <w:t xml:space="preserve"> </w:t>
      </w:r>
      <w:r w:rsidR="00403D30" w:rsidRPr="00785366">
        <w:rPr>
          <w:b/>
        </w:rPr>
        <w:t>1</w:t>
      </w:r>
      <w:r w:rsidR="00073A8E" w:rsidRPr="00785366">
        <w:rPr>
          <w:b/>
        </w:rPr>
        <w:t>4</w:t>
      </w:r>
      <w:r w:rsidRPr="00785366">
        <w:rPr>
          <w:b/>
        </w:rPr>
        <w:t>.</w:t>
      </w:r>
      <w:r w:rsidRPr="00B30F11">
        <w:t xml:space="preserve"> Настоящият договор се прекратява:</w:t>
      </w:r>
    </w:p>
    <w:p w:rsidR="00B30F11" w:rsidRPr="00B30F11" w:rsidRDefault="00785366" w:rsidP="00B30F11">
      <w:pPr>
        <w:spacing w:line="360" w:lineRule="atLeast"/>
        <w:ind w:right="-38" w:firstLine="567"/>
      </w:pPr>
      <w:r w:rsidRPr="00785366">
        <w:rPr>
          <w:b/>
        </w:rPr>
        <w:t>т.</w:t>
      </w:r>
      <w:r>
        <w:rPr>
          <w:b/>
        </w:rPr>
        <w:t xml:space="preserve"> </w:t>
      </w:r>
      <w:r w:rsidR="00B30F11" w:rsidRPr="00785366">
        <w:rPr>
          <w:b/>
        </w:rPr>
        <w:t>1.</w:t>
      </w:r>
      <w:r w:rsidR="00B30F11" w:rsidRPr="00B30F11">
        <w:t xml:space="preserve"> С </w:t>
      </w:r>
      <w:r w:rsidR="00403D30">
        <w:t xml:space="preserve">изпълнението на всички задължения по </w:t>
      </w:r>
      <w:r w:rsidR="00B30F11" w:rsidRPr="00B30F11">
        <w:t>договора;</w:t>
      </w:r>
    </w:p>
    <w:p w:rsidR="001173EC" w:rsidRDefault="00785366" w:rsidP="00B30F11">
      <w:pPr>
        <w:spacing w:line="360" w:lineRule="atLeast"/>
        <w:ind w:right="-38" w:firstLine="567"/>
        <w:rPr>
          <w:lang w:val="en-US"/>
        </w:rPr>
      </w:pPr>
      <w:r w:rsidRPr="00785366">
        <w:rPr>
          <w:b/>
        </w:rPr>
        <w:t>т.</w:t>
      </w:r>
      <w:r>
        <w:rPr>
          <w:b/>
        </w:rPr>
        <w:t xml:space="preserve"> </w:t>
      </w:r>
      <w:r w:rsidR="00B30F11" w:rsidRPr="00785366">
        <w:rPr>
          <w:b/>
        </w:rPr>
        <w:t>2.</w:t>
      </w:r>
      <w:r w:rsidR="00B30F11" w:rsidRPr="00B30F11">
        <w:t xml:space="preserve"> </w:t>
      </w:r>
      <w:r w:rsidR="001173EC" w:rsidRPr="00B30F11">
        <w:t>По взаимно съгласие на страните, изразено в писмена форма;</w:t>
      </w:r>
    </w:p>
    <w:p w:rsidR="00B30F11" w:rsidRPr="00B30F11" w:rsidRDefault="00785366" w:rsidP="00B30F11">
      <w:pPr>
        <w:spacing w:line="360" w:lineRule="atLeast"/>
        <w:ind w:right="-38" w:firstLine="567"/>
      </w:pPr>
      <w:r w:rsidRPr="00785366">
        <w:rPr>
          <w:b/>
        </w:rPr>
        <w:t>т.</w:t>
      </w:r>
      <w:r>
        <w:rPr>
          <w:b/>
        </w:rPr>
        <w:t xml:space="preserve"> </w:t>
      </w:r>
      <w:r w:rsidR="00B30F11" w:rsidRPr="00785366">
        <w:rPr>
          <w:b/>
        </w:rPr>
        <w:t>3.</w:t>
      </w:r>
      <w:r w:rsidR="00B30F11" w:rsidRPr="00B30F11">
        <w:t xml:space="preserve"> </w:t>
      </w:r>
      <w:r w:rsidR="001173EC" w:rsidRPr="00B30F11">
        <w:t>При виновно неизпълнение на задълженията на една от страните по договора, със 7-дневно писмено предизвестие от из</w:t>
      </w:r>
      <w:r w:rsidR="001173EC">
        <w:t>правната до неизправната страна</w:t>
      </w:r>
      <w:r w:rsidR="001173EC">
        <w:rPr>
          <w:lang w:val="en-US"/>
        </w:rPr>
        <w:t>;</w:t>
      </w:r>
    </w:p>
    <w:p w:rsidR="00B30F11" w:rsidRPr="001173EC" w:rsidRDefault="00785366" w:rsidP="00B30F11">
      <w:pPr>
        <w:spacing w:line="360" w:lineRule="atLeast"/>
        <w:ind w:right="-38" w:firstLine="567"/>
        <w:rPr>
          <w:lang w:val="en-US"/>
        </w:rPr>
      </w:pPr>
      <w:r w:rsidRPr="00785366">
        <w:rPr>
          <w:b/>
        </w:rPr>
        <w:t>т.</w:t>
      </w:r>
      <w:r>
        <w:rPr>
          <w:b/>
        </w:rPr>
        <w:t xml:space="preserve"> </w:t>
      </w:r>
      <w:r w:rsidR="00B30F11" w:rsidRPr="00785366">
        <w:rPr>
          <w:b/>
        </w:rPr>
        <w:t xml:space="preserve">4. </w:t>
      </w:r>
      <w:proofErr w:type="gramStart"/>
      <w:r w:rsidR="001173EC" w:rsidRPr="001173EC">
        <w:rPr>
          <w:lang w:val="en-US"/>
        </w:rPr>
        <w:t xml:space="preserve">Едностранно от Възложителят с писмено уведомление до Изпълнителя, когато установи, че той ползва подизпълнители при изпълнение на договора без </w:t>
      </w:r>
      <w:r w:rsidR="001173EC" w:rsidRPr="001173EC">
        <w:rPr>
          <w:lang w:val="en-US"/>
        </w:rPr>
        <w:lastRenderedPageBreak/>
        <w:t>да е декларирал това в офертата си.</w:t>
      </w:r>
      <w:proofErr w:type="gramEnd"/>
      <w:r w:rsidR="001173EC" w:rsidRPr="001173EC">
        <w:rPr>
          <w:lang w:val="en-US"/>
        </w:rPr>
        <w:t xml:space="preserve"> (</w:t>
      </w:r>
      <w:proofErr w:type="gramStart"/>
      <w:r w:rsidR="001173EC" w:rsidRPr="001173EC">
        <w:rPr>
          <w:lang w:val="en-US"/>
        </w:rPr>
        <w:t>когато</w:t>
      </w:r>
      <w:proofErr w:type="gramEnd"/>
      <w:r w:rsidR="001173EC" w:rsidRPr="001173EC">
        <w:rPr>
          <w:lang w:val="en-US"/>
        </w:rPr>
        <w:t xml:space="preserve"> е посочено ползване на подизпълнители от Изпълнителя при изпълнение на поръчката, т. 6  се променя така:</w:t>
      </w:r>
    </w:p>
    <w:p w:rsidR="001173EC" w:rsidRPr="001173EC" w:rsidRDefault="00785366" w:rsidP="001173EC">
      <w:pPr>
        <w:spacing w:line="360" w:lineRule="atLeast"/>
        <w:ind w:right="-38" w:firstLine="567"/>
        <w:rPr>
          <w:lang w:val="en-US"/>
        </w:rPr>
      </w:pPr>
      <w:r w:rsidRPr="00785366">
        <w:rPr>
          <w:b/>
        </w:rPr>
        <w:t>т.</w:t>
      </w:r>
      <w:r>
        <w:rPr>
          <w:b/>
        </w:rPr>
        <w:t xml:space="preserve"> </w:t>
      </w:r>
      <w:proofErr w:type="gramStart"/>
      <w:r w:rsidR="001173EC" w:rsidRPr="00785366">
        <w:rPr>
          <w:b/>
          <w:lang w:val="en-US"/>
        </w:rPr>
        <w:t>4.</w:t>
      </w:r>
      <w:r w:rsidR="001173EC" w:rsidRPr="001173EC">
        <w:rPr>
          <w:lang w:val="en-US"/>
        </w:rPr>
        <w:t xml:space="preserve"> Едностранно от Възложителят с писмено уведомление до изпълнителя, когато установи, че той ползва други подизпълнители при изпълнение на договора, различни от тези, посочени в офертата, или подизпълнителите изпълняват друг вид работа или участие от предвиденото в офертата.)</w:t>
      </w:r>
      <w:proofErr w:type="gramEnd"/>
      <w:r w:rsidR="001173EC" w:rsidRPr="001173EC">
        <w:rPr>
          <w:lang w:val="en-US"/>
        </w:rPr>
        <w:tab/>
      </w:r>
    </w:p>
    <w:p w:rsidR="004C6B39" w:rsidRDefault="004C6B39" w:rsidP="001173EC">
      <w:pPr>
        <w:ind w:firstLine="567"/>
        <w:rPr>
          <w:b/>
          <w:szCs w:val="28"/>
        </w:rPr>
      </w:pPr>
    </w:p>
    <w:p w:rsidR="004C6B39" w:rsidRDefault="004C6B39" w:rsidP="001173EC">
      <w:pPr>
        <w:ind w:firstLine="567"/>
        <w:rPr>
          <w:b/>
          <w:szCs w:val="28"/>
        </w:rPr>
      </w:pPr>
      <w:proofErr w:type="gramStart"/>
      <w:r w:rsidRPr="00B30F11">
        <w:rPr>
          <w:b/>
          <w:lang w:val="en-US"/>
        </w:rPr>
        <w:t>I</w:t>
      </w:r>
      <w:r w:rsidRPr="00B30F11">
        <w:rPr>
          <w:b/>
        </w:rPr>
        <w:t>Х.</w:t>
      </w:r>
      <w:proofErr w:type="gramEnd"/>
      <w:r>
        <w:rPr>
          <w:b/>
        </w:rPr>
        <w:t xml:space="preserve"> </w:t>
      </w:r>
      <w:r w:rsidRPr="00BF76C1">
        <w:rPr>
          <w:b/>
          <w:szCs w:val="28"/>
        </w:rPr>
        <w:t>ПОДИЗПЪЛНИТЕЛИ</w:t>
      </w:r>
      <w:r>
        <w:rPr>
          <w:rStyle w:val="af9"/>
          <w:b/>
          <w:szCs w:val="28"/>
        </w:rPr>
        <w:footnoteReference w:id="1"/>
      </w:r>
    </w:p>
    <w:p w:rsidR="001173EC" w:rsidRPr="001173EC" w:rsidRDefault="001173EC" w:rsidP="001173EC">
      <w:pPr>
        <w:ind w:firstLine="567"/>
        <w:rPr>
          <w:szCs w:val="28"/>
        </w:rPr>
      </w:pPr>
      <w:r w:rsidRPr="001173EC">
        <w:rPr>
          <w:b/>
          <w:szCs w:val="28"/>
        </w:rPr>
        <w:t xml:space="preserve">Чл. </w:t>
      </w:r>
      <w:r w:rsidR="006E470F">
        <w:rPr>
          <w:b/>
          <w:szCs w:val="28"/>
        </w:rPr>
        <w:t>15</w:t>
      </w:r>
      <w:r w:rsidRPr="001173EC">
        <w:rPr>
          <w:b/>
          <w:szCs w:val="28"/>
        </w:rPr>
        <w:t>. (1)</w:t>
      </w:r>
      <w:r w:rsidRPr="001173EC">
        <w:rPr>
          <w:szCs w:val="28"/>
        </w:rPr>
        <w:t xml:space="preserve"> За извършване на дейностите по договора Изпълнителят има право да наема само подизпълнителите, посочени от него в офертата, въз основа на която е избран за Изпълнител.</w:t>
      </w:r>
    </w:p>
    <w:p w:rsidR="001173EC" w:rsidRPr="001173EC" w:rsidRDefault="001173EC" w:rsidP="001173EC">
      <w:pPr>
        <w:ind w:firstLine="567"/>
        <w:rPr>
          <w:szCs w:val="28"/>
        </w:rPr>
      </w:pPr>
      <w:r w:rsidRPr="001173EC">
        <w:rPr>
          <w:b/>
          <w:szCs w:val="28"/>
        </w:rPr>
        <w:t>(2)</w:t>
      </w:r>
      <w:r w:rsidRPr="001173EC">
        <w:rPr>
          <w:szCs w:val="28"/>
        </w:rPr>
        <w:t xml:space="preserve"> Процентното участие на подизпълнителите в цената за изпълнение на договора не може да бъде различно от посоченото в офертата на Изпълнителя.</w:t>
      </w:r>
    </w:p>
    <w:p w:rsidR="001173EC" w:rsidRPr="001173EC" w:rsidRDefault="001173EC" w:rsidP="001173EC">
      <w:pPr>
        <w:ind w:firstLine="567"/>
        <w:rPr>
          <w:szCs w:val="28"/>
        </w:rPr>
      </w:pPr>
      <w:r w:rsidRPr="001173EC">
        <w:rPr>
          <w:b/>
          <w:szCs w:val="28"/>
        </w:rPr>
        <w:t>(3)</w:t>
      </w:r>
      <w:r w:rsidRPr="001173EC">
        <w:rPr>
          <w:szCs w:val="28"/>
        </w:rPr>
        <w:t xml:space="preserve"> Изпълнителят не може да извършва промяна на посочените подизпълнители за изпълнение на договора, както и да привлича нови подизпълнители, освен в предвидените в закона случаи.</w:t>
      </w:r>
    </w:p>
    <w:p w:rsidR="001173EC" w:rsidRPr="001173EC" w:rsidRDefault="001173EC" w:rsidP="001173EC">
      <w:pPr>
        <w:ind w:firstLine="567"/>
        <w:rPr>
          <w:szCs w:val="28"/>
        </w:rPr>
      </w:pPr>
      <w:r w:rsidRPr="001173EC">
        <w:rPr>
          <w:b/>
          <w:szCs w:val="28"/>
        </w:rPr>
        <w:t>(4)</w:t>
      </w:r>
      <w:r w:rsidRPr="001173EC">
        <w:rPr>
          <w:szCs w:val="28"/>
        </w:rPr>
        <w:t xml:space="preserve"> Изпълнителят отговаря за действията на подизпълнителите като за свои действия.</w:t>
      </w:r>
    </w:p>
    <w:p w:rsidR="001173EC" w:rsidRPr="001173EC" w:rsidRDefault="001173EC" w:rsidP="001173EC">
      <w:pPr>
        <w:ind w:firstLine="567"/>
        <w:rPr>
          <w:szCs w:val="28"/>
        </w:rPr>
      </w:pPr>
      <w:r w:rsidRPr="001173EC">
        <w:rPr>
          <w:b/>
          <w:szCs w:val="28"/>
        </w:rPr>
        <w:t>(5)</w:t>
      </w:r>
      <w:r w:rsidRPr="001173EC">
        <w:rPr>
          <w:szCs w:val="28"/>
        </w:rPr>
        <w:t xml:space="preserve"> В случай че Възложителят установи, че подизпълнител не изпълнява възложените му дейности, съгласно настоящия договор, той има право да изиска от Изпълнителя последният незабавно сам да извърши тези работи.</w:t>
      </w:r>
    </w:p>
    <w:p w:rsidR="001173EC" w:rsidRPr="001173EC" w:rsidRDefault="001173EC" w:rsidP="001173EC">
      <w:pPr>
        <w:ind w:firstLine="567"/>
        <w:rPr>
          <w:szCs w:val="28"/>
        </w:rPr>
      </w:pPr>
      <w:r w:rsidRPr="001173EC">
        <w:rPr>
          <w:b/>
          <w:szCs w:val="28"/>
        </w:rPr>
        <w:t>(6)</w:t>
      </w:r>
      <w:r w:rsidRPr="001173EC">
        <w:rPr>
          <w:szCs w:val="28"/>
        </w:rPr>
        <w:t xml:space="preserve"> Сключването на договор с подизпълнител, който не е обявен в офертата на Изпълнителя или изпълнението на дейностите по договора от лице, което не е подизпълнител, обявено в офертата на Изпълнителя, се счита за неизпълнение на договора и е основание за едностранно прекратяване на договора от страна на Възложителя.</w:t>
      </w:r>
    </w:p>
    <w:p w:rsidR="001173EC" w:rsidRPr="001173EC" w:rsidRDefault="001173EC" w:rsidP="001173EC">
      <w:pPr>
        <w:ind w:firstLine="567"/>
        <w:rPr>
          <w:szCs w:val="28"/>
        </w:rPr>
      </w:pPr>
      <w:r w:rsidRPr="001173EC">
        <w:rPr>
          <w:b/>
          <w:szCs w:val="28"/>
        </w:rPr>
        <w:t>Чл.</w:t>
      </w:r>
      <w:r w:rsidR="006E470F">
        <w:rPr>
          <w:b/>
          <w:szCs w:val="28"/>
        </w:rPr>
        <w:t>16</w:t>
      </w:r>
      <w:r w:rsidRPr="00785366">
        <w:rPr>
          <w:b/>
          <w:szCs w:val="28"/>
        </w:rPr>
        <w:t>. (1)</w:t>
      </w:r>
      <w:r w:rsidRPr="001173EC">
        <w:rPr>
          <w:szCs w:val="28"/>
        </w:rPr>
        <w:t xml:space="preserve"> При сключването на договорите с подизпълнителите, оферирани в офертата на Изпълнителя, последният е длъжен да създаде условия и гаранции, че:</w:t>
      </w:r>
    </w:p>
    <w:p w:rsidR="001173EC" w:rsidRPr="001173EC" w:rsidRDefault="001173EC" w:rsidP="001173EC">
      <w:pPr>
        <w:ind w:firstLine="567"/>
        <w:rPr>
          <w:szCs w:val="28"/>
        </w:rPr>
      </w:pPr>
      <w:r w:rsidRPr="001173EC">
        <w:rPr>
          <w:szCs w:val="28"/>
        </w:rPr>
        <w:t>- приложимите клаузи на договора са задължителни за изпълнение от подизпълнителите;</w:t>
      </w:r>
    </w:p>
    <w:p w:rsidR="001173EC" w:rsidRPr="001173EC" w:rsidRDefault="001173EC" w:rsidP="001173EC">
      <w:pPr>
        <w:ind w:firstLine="567"/>
        <w:rPr>
          <w:szCs w:val="28"/>
        </w:rPr>
      </w:pPr>
      <w:r w:rsidRPr="001173EC">
        <w:rPr>
          <w:szCs w:val="28"/>
        </w:rPr>
        <w:t>- действията на подизпълнителите няма да доведат пряко или косвено до неизпълнение на договора;</w:t>
      </w:r>
    </w:p>
    <w:p w:rsidR="001173EC" w:rsidRPr="001173EC" w:rsidRDefault="001173EC" w:rsidP="001173EC">
      <w:pPr>
        <w:ind w:firstLine="567"/>
        <w:rPr>
          <w:szCs w:val="28"/>
        </w:rPr>
      </w:pPr>
      <w:r w:rsidRPr="001173EC">
        <w:rPr>
          <w:szCs w:val="28"/>
        </w:rPr>
        <w:t>- при осъществяване на контролните си функции по договора ВЪЗЛОЖИТЕЛЯТ ще може безпрепятствено да извършва проверка на дейността и документацията на подизпълнителите.</w:t>
      </w:r>
    </w:p>
    <w:p w:rsidR="00785366" w:rsidRDefault="00785366" w:rsidP="00B30F11">
      <w:pPr>
        <w:spacing w:line="360" w:lineRule="atLeast"/>
        <w:ind w:right="-38" w:firstLine="567"/>
        <w:rPr>
          <w:b/>
        </w:rPr>
      </w:pPr>
    </w:p>
    <w:p w:rsidR="00B30F11" w:rsidRPr="00B30F11" w:rsidRDefault="00403D30" w:rsidP="00B30F11">
      <w:pPr>
        <w:spacing w:line="360" w:lineRule="atLeast"/>
        <w:ind w:right="-38" w:firstLine="567"/>
        <w:rPr>
          <w:b/>
        </w:rPr>
      </w:pPr>
      <w:r w:rsidRPr="00B30F11">
        <w:rPr>
          <w:b/>
        </w:rPr>
        <w:t>Х.</w:t>
      </w:r>
      <w:r w:rsidR="00B30F11" w:rsidRPr="00B30F11">
        <w:rPr>
          <w:b/>
        </w:rPr>
        <w:t xml:space="preserve"> КОНФИДЕНЦИАЛНОСТ</w:t>
      </w:r>
    </w:p>
    <w:p w:rsidR="00B30F11" w:rsidRPr="00B30F11" w:rsidRDefault="00B30F11" w:rsidP="00B30F11">
      <w:pPr>
        <w:spacing w:line="360" w:lineRule="atLeast"/>
        <w:ind w:right="-38" w:firstLine="567"/>
      </w:pPr>
      <w:r w:rsidRPr="00785366">
        <w:rPr>
          <w:b/>
        </w:rPr>
        <w:t xml:space="preserve">Чл. </w:t>
      </w:r>
      <w:r w:rsidR="00073A8E" w:rsidRPr="00785366">
        <w:rPr>
          <w:b/>
        </w:rPr>
        <w:t>1</w:t>
      </w:r>
      <w:r w:rsidR="006E470F" w:rsidRPr="00785366">
        <w:rPr>
          <w:b/>
        </w:rPr>
        <w:t>7</w:t>
      </w:r>
      <w:r w:rsidRPr="00785366">
        <w:rPr>
          <w:b/>
        </w:rPr>
        <w:t>.</w:t>
      </w:r>
      <w:r w:rsidRPr="00B30F11">
        <w:t xml:space="preserve"> И</w:t>
      </w:r>
      <w:r w:rsidR="00582FD8" w:rsidRPr="00B30F11">
        <w:t>зпълнителят</w:t>
      </w:r>
      <w:r w:rsidRPr="00B30F11">
        <w:t xml:space="preserve"> и В</w:t>
      </w:r>
      <w:r w:rsidR="00582FD8" w:rsidRPr="00B30F11">
        <w:t>ъзложителят</w:t>
      </w:r>
      <w:r w:rsidRPr="00B30F11">
        <w:t xml:space="preserve"> третират като конфиденциална всяка информация, получена при и по повод изпълнението на договора.</w:t>
      </w:r>
    </w:p>
    <w:p w:rsidR="00B30F11" w:rsidRPr="00B30F11" w:rsidRDefault="00B30F11" w:rsidP="00B30F11">
      <w:pPr>
        <w:spacing w:line="360" w:lineRule="atLeast"/>
        <w:ind w:right="-38" w:firstLine="567"/>
      </w:pPr>
      <w:r w:rsidRPr="00785366">
        <w:rPr>
          <w:b/>
        </w:rPr>
        <w:lastRenderedPageBreak/>
        <w:t xml:space="preserve">Чл. </w:t>
      </w:r>
      <w:r w:rsidR="006E470F" w:rsidRPr="00785366">
        <w:rPr>
          <w:b/>
        </w:rPr>
        <w:t>18</w:t>
      </w:r>
      <w:r w:rsidRPr="00785366">
        <w:rPr>
          <w:b/>
        </w:rPr>
        <w:t>.</w:t>
      </w:r>
      <w:r w:rsidRPr="00B30F11">
        <w:t xml:space="preserve"> И</w:t>
      </w:r>
      <w:r w:rsidR="00582FD8" w:rsidRPr="00B30F11">
        <w:t>зпълнителят</w:t>
      </w:r>
      <w:r w:rsidRPr="00B30F11">
        <w:t xml:space="preserve"> няма право без предварителното писмено съгласие на В</w:t>
      </w:r>
      <w:r w:rsidR="00582FD8" w:rsidRPr="00B30F11">
        <w:t>ъзложителя</w:t>
      </w:r>
      <w:r w:rsidRPr="00B30F11">
        <w:t xml:space="preserve"> да разкрива по какъвто и да е начин и под каквато и да е форма договора или част от него и всякаква информация, свързана с изпълнението му. </w:t>
      </w:r>
    </w:p>
    <w:p w:rsidR="00B30F11" w:rsidRPr="00B30F11" w:rsidRDefault="00B30F11" w:rsidP="00B30F11">
      <w:pPr>
        <w:spacing w:line="360" w:lineRule="atLeast"/>
        <w:ind w:right="-38" w:firstLine="567"/>
      </w:pPr>
      <w:r w:rsidRPr="00785366">
        <w:rPr>
          <w:b/>
        </w:rPr>
        <w:t xml:space="preserve">Чл. </w:t>
      </w:r>
      <w:r w:rsidR="006E470F" w:rsidRPr="00785366">
        <w:rPr>
          <w:b/>
        </w:rPr>
        <w:t>19</w:t>
      </w:r>
      <w:r w:rsidRPr="00785366">
        <w:rPr>
          <w:b/>
        </w:rPr>
        <w:t>.</w:t>
      </w:r>
      <w:r w:rsidRPr="00B30F11">
        <w:t xml:space="preserve"> В</w:t>
      </w:r>
      <w:r w:rsidR="00582FD8" w:rsidRPr="00B30F11">
        <w:t>ъзложителят</w:t>
      </w:r>
      <w:r w:rsidRPr="00B30F11">
        <w:t xml:space="preserve"> гарантира конфиденциалност при използването на предоставени от И</w:t>
      </w:r>
      <w:r w:rsidR="00582FD8" w:rsidRPr="00B30F11">
        <w:t>зпълнителя</w:t>
      </w:r>
      <w:r w:rsidRPr="00B30F11">
        <w:t xml:space="preserve"> документи и материали по договора, като не ги предоставя на трети лица.</w:t>
      </w:r>
    </w:p>
    <w:p w:rsidR="00B30F11" w:rsidRPr="00B30F11" w:rsidRDefault="00B30F11" w:rsidP="00B30F11">
      <w:pPr>
        <w:spacing w:line="360" w:lineRule="atLeast"/>
        <w:ind w:right="-38" w:firstLine="680"/>
      </w:pPr>
    </w:p>
    <w:p w:rsidR="00B30F11" w:rsidRPr="00B30F11" w:rsidRDefault="00403D30" w:rsidP="00B30F11">
      <w:pPr>
        <w:spacing w:line="360" w:lineRule="atLeast"/>
        <w:ind w:right="-38" w:firstLine="567"/>
        <w:rPr>
          <w:b/>
        </w:rPr>
      </w:pPr>
      <w:r w:rsidRPr="00B30F11">
        <w:rPr>
          <w:b/>
        </w:rPr>
        <w:t>Х</w:t>
      </w:r>
      <w:r w:rsidRPr="00B30F11">
        <w:rPr>
          <w:b/>
          <w:lang w:val="en-US"/>
        </w:rPr>
        <w:t>I</w:t>
      </w:r>
      <w:r w:rsidRPr="00B30F11">
        <w:rPr>
          <w:b/>
        </w:rPr>
        <w:t xml:space="preserve">. </w:t>
      </w:r>
      <w:r w:rsidR="00B30F11" w:rsidRPr="00B30F11">
        <w:rPr>
          <w:b/>
        </w:rPr>
        <w:t xml:space="preserve"> ОБЩИ УСЛОВИЯ</w:t>
      </w:r>
    </w:p>
    <w:p w:rsidR="00372DA6" w:rsidRPr="00372DA6" w:rsidRDefault="00372DA6" w:rsidP="00372DA6">
      <w:pPr>
        <w:ind w:firstLine="567"/>
        <w:rPr>
          <w:szCs w:val="28"/>
          <w:lang w:val="en-US"/>
        </w:rPr>
      </w:pPr>
      <w:r w:rsidRPr="00785366">
        <w:rPr>
          <w:b/>
          <w:bCs/>
          <w:spacing w:val="-5"/>
          <w:szCs w:val="28"/>
        </w:rPr>
        <w:t>Чл. 2</w:t>
      </w:r>
      <w:r w:rsidR="006E470F" w:rsidRPr="00785366">
        <w:rPr>
          <w:b/>
          <w:bCs/>
          <w:spacing w:val="-5"/>
          <w:szCs w:val="28"/>
        </w:rPr>
        <w:t>0</w:t>
      </w:r>
      <w:r w:rsidRPr="00785366">
        <w:rPr>
          <w:b/>
          <w:bCs/>
          <w:spacing w:val="-5"/>
          <w:szCs w:val="28"/>
        </w:rPr>
        <w:t>. </w:t>
      </w:r>
      <w:r w:rsidRPr="00785366">
        <w:rPr>
          <w:b/>
          <w:bCs/>
          <w:spacing w:val="-5"/>
          <w:szCs w:val="28"/>
          <w:lang w:val="en-US"/>
        </w:rPr>
        <w:t>(</w:t>
      </w:r>
      <w:r w:rsidRPr="00785366">
        <w:rPr>
          <w:b/>
          <w:bCs/>
          <w:spacing w:val="-5"/>
          <w:szCs w:val="28"/>
        </w:rPr>
        <w:t>1</w:t>
      </w:r>
      <w:r w:rsidRPr="00785366">
        <w:rPr>
          <w:b/>
          <w:bCs/>
          <w:spacing w:val="-5"/>
          <w:szCs w:val="28"/>
          <w:lang w:val="en-US"/>
        </w:rPr>
        <w:t>)</w:t>
      </w:r>
      <w:r w:rsidRPr="00372DA6">
        <w:rPr>
          <w:szCs w:val="28"/>
        </w:rPr>
        <w:t> </w:t>
      </w:r>
      <w:r w:rsidRPr="00372DA6">
        <w:rPr>
          <w:bCs/>
          <w:szCs w:val="28"/>
        </w:rPr>
        <w:t xml:space="preserve">Всички съобщения и уведомления между страните по повод договора се </w:t>
      </w:r>
      <w:r w:rsidRPr="00372DA6">
        <w:rPr>
          <w:bCs/>
          <w:spacing w:val="4"/>
          <w:szCs w:val="28"/>
        </w:rPr>
        <w:t>извършват в писмена форма чрез факс, препоръчана поща с обратна разписка или к</w:t>
      </w:r>
      <w:r w:rsidRPr="00372DA6">
        <w:rPr>
          <w:bCs/>
          <w:spacing w:val="-1"/>
          <w:szCs w:val="28"/>
        </w:rPr>
        <w:t>уриерска служба.</w:t>
      </w:r>
      <w:r w:rsidRPr="00372DA6">
        <w:rPr>
          <w:szCs w:val="28"/>
        </w:rPr>
        <w:t xml:space="preserve"> Когато някоя от страните по договора предостави на другата страна и електронно копие на документ, съобщение или уведомление, при несъответствие на съдържанието между хартиения и електронния носител, за валидни се считат записите на хартиения носител.</w:t>
      </w:r>
    </w:p>
    <w:p w:rsidR="00372DA6" w:rsidRPr="00372DA6" w:rsidRDefault="00372DA6" w:rsidP="00372DA6">
      <w:pPr>
        <w:pStyle w:val="af0"/>
        <w:spacing w:after="0"/>
        <w:ind w:left="0" w:firstLine="567"/>
        <w:rPr>
          <w:szCs w:val="28"/>
        </w:rPr>
      </w:pPr>
      <w:r w:rsidRPr="00785366">
        <w:rPr>
          <w:b/>
          <w:szCs w:val="28"/>
          <w:lang w:val="en-US"/>
        </w:rPr>
        <w:t>(</w:t>
      </w:r>
      <w:r w:rsidRPr="00785366">
        <w:rPr>
          <w:b/>
          <w:szCs w:val="28"/>
        </w:rPr>
        <w:t>2</w:t>
      </w:r>
      <w:r w:rsidRPr="00785366">
        <w:rPr>
          <w:b/>
          <w:szCs w:val="28"/>
          <w:lang w:val="en-US"/>
        </w:rPr>
        <w:t>)</w:t>
      </w:r>
      <w:r w:rsidRPr="00372DA6">
        <w:rPr>
          <w:szCs w:val="28"/>
        </w:rPr>
        <w:t> И</w:t>
      </w:r>
      <w:bookmarkStart w:id="0" w:name="_Ref185014391"/>
      <w:r w:rsidR="00582FD8" w:rsidRPr="00372DA6">
        <w:rPr>
          <w:iCs/>
          <w:szCs w:val="28"/>
        </w:rPr>
        <w:t>зпълнителят</w:t>
      </w:r>
      <w:r w:rsidRPr="00372DA6">
        <w:rPr>
          <w:szCs w:val="28"/>
        </w:rPr>
        <w:t xml:space="preserve"> определя за лице за контакти с </w:t>
      </w:r>
      <w:r w:rsidRPr="00372DA6">
        <w:rPr>
          <w:iCs/>
          <w:szCs w:val="28"/>
        </w:rPr>
        <w:t>В</w:t>
      </w:r>
      <w:r w:rsidR="00582FD8" w:rsidRPr="00372DA6">
        <w:rPr>
          <w:iCs/>
          <w:szCs w:val="28"/>
        </w:rPr>
        <w:t>ъзложителя</w:t>
      </w:r>
      <w:r w:rsidRPr="00372DA6">
        <w:rPr>
          <w:szCs w:val="28"/>
        </w:rPr>
        <w:t xml:space="preserve"> по настоящия договор:</w:t>
      </w:r>
      <w:bookmarkEnd w:id="0"/>
    </w:p>
    <w:p w:rsidR="00372DA6" w:rsidRPr="00372DA6" w:rsidRDefault="00372DA6" w:rsidP="00372DA6">
      <w:pPr>
        <w:pStyle w:val="af0"/>
        <w:spacing w:after="0"/>
        <w:ind w:left="0" w:firstLine="567"/>
        <w:rPr>
          <w:szCs w:val="28"/>
        </w:rPr>
      </w:pPr>
      <w:r w:rsidRPr="00372DA6">
        <w:rPr>
          <w:szCs w:val="28"/>
        </w:rPr>
        <w:t>Лице за контакт: ……………………………………. – длъжност: …………………...;</w:t>
      </w:r>
    </w:p>
    <w:p w:rsidR="00372DA6" w:rsidRPr="00372DA6" w:rsidRDefault="00372DA6" w:rsidP="00372DA6">
      <w:pPr>
        <w:pStyle w:val="af0"/>
        <w:spacing w:after="0"/>
        <w:ind w:left="0" w:firstLine="567"/>
        <w:rPr>
          <w:szCs w:val="28"/>
        </w:rPr>
      </w:pPr>
      <w:r w:rsidRPr="00372DA6">
        <w:rPr>
          <w:szCs w:val="28"/>
        </w:rPr>
        <w:t xml:space="preserve">тел: </w:t>
      </w:r>
      <w:r w:rsidRPr="00372DA6">
        <w:rPr>
          <w:rStyle w:val="FontStyle13"/>
          <w:b/>
          <w:bCs/>
          <w:sz w:val="28"/>
          <w:szCs w:val="28"/>
        </w:rPr>
        <w:t xml:space="preserve">…………….. ; </w:t>
      </w:r>
      <w:r w:rsidRPr="00372DA6">
        <w:rPr>
          <w:szCs w:val="28"/>
        </w:rPr>
        <w:t xml:space="preserve">факс:  </w:t>
      </w:r>
      <w:r w:rsidRPr="00372DA6">
        <w:rPr>
          <w:rStyle w:val="FontStyle13"/>
          <w:b/>
          <w:bCs/>
          <w:sz w:val="28"/>
          <w:szCs w:val="28"/>
        </w:rPr>
        <w:t>…………………….. ;</w:t>
      </w:r>
    </w:p>
    <w:p w:rsidR="00372DA6" w:rsidRPr="00372DA6" w:rsidRDefault="00372DA6" w:rsidP="00372DA6">
      <w:pPr>
        <w:pStyle w:val="af0"/>
        <w:spacing w:after="0"/>
        <w:ind w:left="0" w:firstLine="567"/>
        <w:rPr>
          <w:szCs w:val="28"/>
          <w:lang w:val="ru-RU"/>
        </w:rPr>
      </w:pPr>
      <w:r w:rsidRPr="00372DA6">
        <w:rPr>
          <w:szCs w:val="28"/>
        </w:rPr>
        <w:t xml:space="preserve">ел. поща: </w:t>
      </w:r>
      <w:hyperlink r:id="rId11" w:history="1">
        <w:r w:rsidRPr="00372DA6">
          <w:rPr>
            <w:rStyle w:val="af"/>
            <w:szCs w:val="28"/>
          </w:rPr>
          <w:t>………………..@.........</w:t>
        </w:r>
      </w:hyperlink>
    </w:p>
    <w:p w:rsidR="00372DA6" w:rsidRPr="00372DA6" w:rsidRDefault="00372DA6" w:rsidP="00372DA6">
      <w:pPr>
        <w:ind w:firstLine="567"/>
        <w:rPr>
          <w:rFonts w:eastAsia="Batang"/>
          <w:b/>
          <w:bCs/>
          <w:color w:val="000000"/>
          <w:szCs w:val="28"/>
          <w:lang w:val="en-US"/>
        </w:rPr>
      </w:pPr>
      <w:r w:rsidRPr="00372DA6">
        <w:rPr>
          <w:szCs w:val="28"/>
          <w:lang w:val="ru-RU"/>
        </w:rPr>
        <w:t>Адрес: гр. …………….., бул./ул. „…………………………..” № ……, вх. ….., ет. ….</w:t>
      </w:r>
    </w:p>
    <w:p w:rsidR="00372DA6" w:rsidRPr="00372DA6" w:rsidRDefault="00372DA6" w:rsidP="00372DA6">
      <w:pPr>
        <w:pStyle w:val="af0"/>
        <w:spacing w:after="0"/>
        <w:ind w:left="0" w:firstLine="567"/>
        <w:rPr>
          <w:szCs w:val="28"/>
        </w:rPr>
      </w:pPr>
      <w:r w:rsidRPr="00785366">
        <w:rPr>
          <w:rFonts w:eastAsia="Batang"/>
          <w:b/>
          <w:bCs/>
          <w:color w:val="000000"/>
          <w:szCs w:val="28"/>
          <w:lang w:val="en-US"/>
        </w:rPr>
        <w:t>(</w:t>
      </w:r>
      <w:r w:rsidRPr="00785366">
        <w:rPr>
          <w:rFonts w:eastAsia="Batang"/>
          <w:b/>
          <w:bCs/>
          <w:color w:val="000000"/>
          <w:szCs w:val="28"/>
        </w:rPr>
        <w:t>3</w:t>
      </w:r>
      <w:r w:rsidRPr="00785366">
        <w:rPr>
          <w:rFonts w:eastAsia="Batang"/>
          <w:b/>
          <w:bCs/>
          <w:color w:val="000000"/>
          <w:szCs w:val="28"/>
          <w:lang w:val="en-US"/>
        </w:rPr>
        <w:t>)</w:t>
      </w:r>
      <w:r w:rsidRPr="00372DA6">
        <w:rPr>
          <w:szCs w:val="28"/>
        </w:rPr>
        <w:t xml:space="preserve"> </w:t>
      </w:r>
      <w:r w:rsidRPr="00372DA6">
        <w:rPr>
          <w:iCs/>
          <w:szCs w:val="28"/>
        </w:rPr>
        <w:t>В</w:t>
      </w:r>
      <w:r w:rsidR="00582FD8" w:rsidRPr="00372DA6">
        <w:rPr>
          <w:iCs/>
          <w:szCs w:val="28"/>
        </w:rPr>
        <w:t>ъзложителя</w:t>
      </w:r>
      <w:r w:rsidR="00582FD8">
        <w:rPr>
          <w:iCs/>
          <w:szCs w:val="28"/>
        </w:rPr>
        <w:t>т</w:t>
      </w:r>
      <w:r w:rsidRPr="00372DA6">
        <w:rPr>
          <w:szCs w:val="28"/>
        </w:rPr>
        <w:t xml:space="preserve"> определя за лице за контакти с И</w:t>
      </w:r>
      <w:r w:rsidR="00582FD8">
        <w:rPr>
          <w:iCs/>
          <w:szCs w:val="28"/>
        </w:rPr>
        <w:t>зпълнителя</w:t>
      </w:r>
      <w:r w:rsidRPr="00372DA6">
        <w:rPr>
          <w:szCs w:val="28"/>
        </w:rPr>
        <w:t xml:space="preserve"> по настоящия договор:</w:t>
      </w:r>
    </w:p>
    <w:p w:rsidR="00372DA6" w:rsidRPr="00372DA6" w:rsidRDefault="00372DA6" w:rsidP="00372DA6">
      <w:pPr>
        <w:pStyle w:val="af0"/>
        <w:spacing w:after="0"/>
        <w:ind w:left="0" w:firstLine="567"/>
        <w:rPr>
          <w:szCs w:val="28"/>
        </w:rPr>
      </w:pPr>
      <w:r w:rsidRPr="00372DA6">
        <w:rPr>
          <w:szCs w:val="28"/>
        </w:rPr>
        <w:t>Лице за контакт: ……………………………………. – длъжност: …………………...;</w:t>
      </w:r>
    </w:p>
    <w:p w:rsidR="00372DA6" w:rsidRPr="00372DA6" w:rsidRDefault="00372DA6" w:rsidP="00372DA6">
      <w:pPr>
        <w:pStyle w:val="af0"/>
        <w:spacing w:after="0"/>
        <w:ind w:left="0" w:firstLine="567"/>
        <w:rPr>
          <w:szCs w:val="28"/>
        </w:rPr>
      </w:pPr>
      <w:r w:rsidRPr="00372DA6">
        <w:rPr>
          <w:szCs w:val="28"/>
        </w:rPr>
        <w:t xml:space="preserve">тел: </w:t>
      </w:r>
      <w:r w:rsidRPr="00372DA6">
        <w:rPr>
          <w:rStyle w:val="FontStyle13"/>
          <w:b/>
          <w:bCs/>
          <w:sz w:val="28"/>
          <w:szCs w:val="28"/>
        </w:rPr>
        <w:t xml:space="preserve">…………….. ; </w:t>
      </w:r>
      <w:r w:rsidRPr="00372DA6">
        <w:rPr>
          <w:szCs w:val="28"/>
        </w:rPr>
        <w:t xml:space="preserve">факс:  </w:t>
      </w:r>
      <w:r w:rsidRPr="00372DA6">
        <w:rPr>
          <w:rStyle w:val="FontStyle13"/>
          <w:b/>
          <w:bCs/>
          <w:sz w:val="28"/>
          <w:szCs w:val="28"/>
        </w:rPr>
        <w:t>…………………….. ;</w:t>
      </w:r>
    </w:p>
    <w:p w:rsidR="00372DA6" w:rsidRPr="00372DA6" w:rsidRDefault="00372DA6" w:rsidP="00372DA6">
      <w:pPr>
        <w:pStyle w:val="af0"/>
        <w:spacing w:after="0"/>
        <w:ind w:left="0" w:firstLine="567"/>
        <w:rPr>
          <w:szCs w:val="28"/>
          <w:lang w:val="ru-RU"/>
        </w:rPr>
      </w:pPr>
      <w:r w:rsidRPr="00372DA6">
        <w:rPr>
          <w:szCs w:val="28"/>
        </w:rPr>
        <w:t xml:space="preserve">ел. поща: </w:t>
      </w:r>
      <w:hyperlink r:id="rId12" w:history="1">
        <w:r w:rsidRPr="00372DA6">
          <w:rPr>
            <w:rStyle w:val="af"/>
            <w:szCs w:val="28"/>
          </w:rPr>
          <w:t>………………..@.........</w:t>
        </w:r>
      </w:hyperlink>
    </w:p>
    <w:p w:rsidR="00372DA6" w:rsidRPr="00372DA6" w:rsidRDefault="00372DA6" w:rsidP="00372DA6">
      <w:pPr>
        <w:ind w:firstLine="567"/>
        <w:rPr>
          <w:rFonts w:eastAsia="Batang"/>
          <w:b/>
          <w:bCs/>
          <w:color w:val="000000"/>
          <w:szCs w:val="28"/>
          <w:lang w:val="en-US"/>
        </w:rPr>
      </w:pPr>
      <w:r w:rsidRPr="00372DA6">
        <w:rPr>
          <w:szCs w:val="28"/>
          <w:lang w:val="ru-RU"/>
        </w:rPr>
        <w:t>Адрес: гр. …………….., бул./ул. „…………………………..” № ……, вх. ….., ет. ….</w:t>
      </w:r>
    </w:p>
    <w:p w:rsidR="00372DA6" w:rsidRDefault="00372DA6" w:rsidP="00372DA6">
      <w:pPr>
        <w:ind w:firstLine="567"/>
        <w:rPr>
          <w:rFonts w:eastAsia="Batang"/>
          <w:b/>
          <w:bCs/>
          <w:color w:val="000000"/>
          <w:szCs w:val="28"/>
        </w:rPr>
      </w:pPr>
    </w:p>
    <w:p w:rsidR="00372DA6" w:rsidRPr="00372DA6" w:rsidRDefault="00372DA6" w:rsidP="00372DA6">
      <w:pPr>
        <w:ind w:firstLine="567"/>
        <w:rPr>
          <w:b/>
          <w:bCs/>
          <w:szCs w:val="28"/>
          <w:lang w:val="en-US"/>
        </w:rPr>
      </w:pPr>
      <w:r w:rsidRPr="00785366">
        <w:rPr>
          <w:rFonts w:eastAsia="Batang"/>
          <w:b/>
          <w:bCs/>
          <w:color w:val="000000"/>
          <w:szCs w:val="28"/>
          <w:lang w:val="en-US"/>
        </w:rPr>
        <w:t>(</w:t>
      </w:r>
      <w:r w:rsidRPr="00785366">
        <w:rPr>
          <w:rFonts w:eastAsia="Batang"/>
          <w:b/>
          <w:bCs/>
          <w:color w:val="000000"/>
          <w:szCs w:val="28"/>
        </w:rPr>
        <w:t>4</w:t>
      </w:r>
      <w:r w:rsidRPr="00785366">
        <w:rPr>
          <w:rFonts w:eastAsia="Batang"/>
          <w:b/>
          <w:bCs/>
          <w:color w:val="000000"/>
          <w:szCs w:val="28"/>
          <w:lang w:val="en-US"/>
        </w:rPr>
        <w:t>)</w:t>
      </w:r>
      <w:r w:rsidRPr="00372DA6">
        <w:rPr>
          <w:rFonts w:eastAsia="Batang"/>
          <w:b/>
          <w:color w:val="000000"/>
          <w:szCs w:val="28"/>
        </w:rPr>
        <w:t> </w:t>
      </w:r>
      <w:r w:rsidRPr="00372DA6">
        <w:rPr>
          <w:rFonts w:eastAsia="Batang"/>
          <w:szCs w:val="28"/>
        </w:rPr>
        <w:t>Страната, която е променила адреса си за кореспонденция е длъжна да уведоми писмено другата страна. В противен случай съобщенията ще се считат за валидно връчени на последния известен адрес по договора.</w:t>
      </w:r>
    </w:p>
    <w:p w:rsidR="00372DA6" w:rsidRPr="00372DA6" w:rsidRDefault="00372DA6" w:rsidP="00372DA6">
      <w:pPr>
        <w:spacing w:line="360" w:lineRule="atLeast"/>
        <w:ind w:right="-38" w:firstLine="567"/>
        <w:rPr>
          <w:szCs w:val="28"/>
        </w:rPr>
      </w:pPr>
    </w:p>
    <w:p w:rsidR="00B30F11" w:rsidRPr="00B30F11" w:rsidRDefault="00B30F11" w:rsidP="00B30F11">
      <w:pPr>
        <w:spacing w:line="360" w:lineRule="atLeast"/>
        <w:ind w:right="-38" w:firstLine="567"/>
      </w:pPr>
      <w:r w:rsidRPr="00785366">
        <w:rPr>
          <w:b/>
        </w:rPr>
        <w:t xml:space="preserve">Чл. </w:t>
      </w:r>
      <w:r w:rsidR="002630AB" w:rsidRPr="00785366">
        <w:rPr>
          <w:b/>
        </w:rPr>
        <w:t>2</w:t>
      </w:r>
      <w:r w:rsidR="006E470F" w:rsidRPr="00785366">
        <w:rPr>
          <w:b/>
        </w:rPr>
        <w:t>1</w:t>
      </w:r>
      <w:r w:rsidRPr="00785366">
        <w:rPr>
          <w:b/>
        </w:rPr>
        <w:t>.</w:t>
      </w:r>
      <w:r w:rsidRPr="00B30F11">
        <w:t xml:space="preserve"> За неуредените в договора случаи се прилагат разпоредбите на действащото българско законодателство.</w:t>
      </w:r>
    </w:p>
    <w:p w:rsidR="00B30F11" w:rsidRPr="00B30F11" w:rsidRDefault="00B30F11" w:rsidP="00B30F11">
      <w:pPr>
        <w:spacing w:line="360" w:lineRule="atLeast"/>
        <w:ind w:right="-38" w:firstLine="567"/>
      </w:pPr>
      <w:r w:rsidRPr="00785366">
        <w:rPr>
          <w:b/>
        </w:rPr>
        <w:t xml:space="preserve">Чл. </w:t>
      </w:r>
      <w:r w:rsidR="002630AB" w:rsidRPr="00785366">
        <w:rPr>
          <w:b/>
        </w:rPr>
        <w:t>2</w:t>
      </w:r>
      <w:r w:rsidR="006E470F" w:rsidRPr="00785366">
        <w:rPr>
          <w:b/>
        </w:rPr>
        <w:t>2</w:t>
      </w:r>
      <w:r w:rsidRPr="00785366">
        <w:rPr>
          <w:b/>
        </w:rPr>
        <w:t>.</w:t>
      </w:r>
      <w:r w:rsidRPr="00B30F11">
        <w:t xml:space="preserve"> Настоящият договор се подписа в два еднообразни екземпляра - по един за всяка от страните.</w:t>
      </w:r>
    </w:p>
    <w:p w:rsidR="00B30F11" w:rsidRPr="00B30F11" w:rsidRDefault="00B30F11" w:rsidP="00B30F11">
      <w:pPr>
        <w:spacing w:line="360" w:lineRule="atLeast"/>
        <w:ind w:right="-38" w:firstLine="680"/>
      </w:pPr>
    </w:p>
    <w:p w:rsidR="00372DA6" w:rsidRPr="00372DA6" w:rsidRDefault="00B30F11" w:rsidP="00372DA6">
      <w:pPr>
        <w:spacing w:after="120"/>
        <w:ind w:firstLine="345"/>
        <w:rPr>
          <w:szCs w:val="28"/>
        </w:rPr>
      </w:pPr>
      <w:r w:rsidRPr="00B30F11">
        <w:t>Неразделна част от настоящия договор са следните приложения: Приложение № 1 - Техническо предложение; Приложение № 2 – Ценово предложение</w:t>
      </w:r>
      <w:r w:rsidR="00372DA6">
        <w:t xml:space="preserve">; </w:t>
      </w:r>
      <w:r w:rsidR="00372DA6" w:rsidRPr="00372DA6">
        <w:rPr>
          <w:szCs w:val="28"/>
        </w:rPr>
        <w:t>Приложение № 3 - Декларация за лицата, които ще бъдат използвани за изпълнение на обществената поръчка от офертата на И</w:t>
      </w:r>
      <w:r w:rsidR="00582FD8" w:rsidRPr="00372DA6">
        <w:rPr>
          <w:szCs w:val="28"/>
        </w:rPr>
        <w:t>зпълнителя</w:t>
      </w:r>
      <w:r w:rsidR="00372DA6" w:rsidRPr="00372DA6">
        <w:rPr>
          <w:szCs w:val="28"/>
        </w:rPr>
        <w:t>;</w:t>
      </w:r>
      <w:r w:rsidR="00372DA6" w:rsidRPr="00372DA6">
        <w:rPr>
          <w:color w:val="000000"/>
          <w:spacing w:val="-3"/>
          <w:szCs w:val="28"/>
        </w:rPr>
        <w:t xml:space="preserve"> Приложение № 4 - План-график за изпълнение на дейностите</w:t>
      </w:r>
      <w:r w:rsidR="00372DA6" w:rsidRPr="00372DA6">
        <w:rPr>
          <w:color w:val="000000"/>
          <w:spacing w:val="-3"/>
          <w:szCs w:val="28"/>
          <w:lang w:val="ru-RU"/>
        </w:rPr>
        <w:t>.</w:t>
      </w:r>
    </w:p>
    <w:p w:rsidR="00372DA6" w:rsidRDefault="00372DA6" w:rsidP="00372DA6">
      <w:pPr>
        <w:tabs>
          <w:tab w:val="left" w:pos="345"/>
        </w:tabs>
        <w:rPr>
          <w:sz w:val="24"/>
          <w:szCs w:val="24"/>
        </w:rPr>
      </w:pPr>
    </w:p>
    <w:p w:rsidR="00B30F11" w:rsidRPr="00B30F11" w:rsidRDefault="00B30F11" w:rsidP="00B30F11">
      <w:pPr>
        <w:spacing w:line="360" w:lineRule="atLeast"/>
        <w:ind w:right="-38" w:firstLine="567"/>
      </w:pPr>
      <w:r w:rsidRPr="00B30F11">
        <w:t xml:space="preserve"> </w:t>
      </w:r>
    </w:p>
    <w:p w:rsidR="00B30F11" w:rsidRPr="00B30F11" w:rsidRDefault="00B30F11" w:rsidP="00B30F11">
      <w:pPr>
        <w:ind w:firstLine="567"/>
        <w:jc w:val="left"/>
        <w:rPr>
          <w:szCs w:val="28"/>
        </w:rPr>
      </w:pPr>
    </w:p>
    <w:p w:rsidR="00B30F11" w:rsidRPr="00B30F11" w:rsidRDefault="00B30F11" w:rsidP="00582FD8">
      <w:pPr>
        <w:autoSpaceDE w:val="0"/>
        <w:autoSpaceDN w:val="0"/>
        <w:adjustRightInd w:val="0"/>
        <w:spacing w:line="360" w:lineRule="auto"/>
        <w:ind w:firstLine="567"/>
        <w:rPr>
          <w:rFonts w:ascii="Times New Roman CYR" w:hAnsi="Times New Roman CYR" w:cs="Times New Roman CYR"/>
          <w:szCs w:val="28"/>
          <w:lang w:eastAsia="bg-BG"/>
        </w:rPr>
      </w:pPr>
      <w:r w:rsidRPr="00B30F11">
        <w:rPr>
          <w:rFonts w:ascii="Times New Roman CYR" w:hAnsi="Times New Roman CYR" w:cs="Times New Roman CYR"/>
          <w:b/>
          <w:szCs w:val="28"/>
          <w:lang w:eastAsia="bg-BG"/>
        </w:rPr>
        <w:t>ЗА ВЪЗЛОЖИТЕЛ:</w:t>
      </w:r>
      <w:r w:rsidRPr="00B30F11">
        <w:rPr>
          <w:rFonts w:ascii="Times New Roman CYR" w:hAnsi="Times New Roman CYR" w:cs="Times New Roman CYR"/>
          <w:szCs w:val="28"/>
          <w:lang w:eastAsia="bg-BG"/>
        </w:rPr>
        <w:tab/>
      </w:r>
      <w:r w:rsidRPr="00B30F11">
        <w:rPr>
          <w:rFonts w:ascii="Times New Roman CYR" w:hAnsi="Times New Roman CYR" w:cs="Times New Roman CYR"/>
          <w:szCs w:val="28"/>
          <w:lang w:eastAsia="bg-BG"/>
        </w:rPr>
        <w:tab/>
      </w:r>
      <w:r w:rsidRPr="00B30F11">
        <w:rPr>
          <w:rFonts w:ascii="Times New Roman CYR" w:hAnsi="Times New Roman CYR" w:cs="Times New Roman CYR"/>
          <w:szCs w:val="28"/>
          <w:lang w:eastAsia="bg-BG"/>
        </w:rPr>
        <w:tab/>
      </w:r>
      <w:r w:rsidRPr="00B30F11">
        <w:rPr>
          <w:rFonts w:ascii="Times New Roman CYR" w:hAnsi="Times New Roman CYR" w:cs="Times New Roman CYR"/>
          <w:szCs w:val="28"/>
          <w:lang w:eastAsia="bg-BG"/>
        </w:rPr>
        <w:tab/>
      </w:r>
      <w:r w:rsidRPr="00B30F11">
        <w:rPr>
          <w:rFonts w:ascii="Times New Roman CYR" w:hAnsi="Times New Roman CYR" w:cs="Times New Roman CYR"/>
          <w:szCs w:val="28"/>
          <w:lang w:eastAsia="bg-BG"/>
        </w:rPr>
        <w:tab/>
      </w:r>
      <w:r w:rsidRPr="00B30F11">
        <w:rPr>
          <w:rFonts w:ascii="Times New Roman CYR" w:hAnsi="Times New Roman CYR" w:cs="Times New Roman CYR"/>
          <w:b/>
          <w:szCs w:val="28"/>
          <w:lang w:eastAsia="bg-BG"/>
        </w:rPr>
        <w:t>ЗА ИЗПЪЛНИТЕЛ:</w:t>
      </w:r>
    </w:p>
    <w:p w:rsidR="00582FD8" w:rsidRDefault="00582FD8" w:rsidP="00582FD8">
      <w:pPr>
        <w:autoSpaceDE w:val="0"/>
        <w:autoSpaceDN w:val="0"/>
        <w:adjustRightInd w:val="0"/>
        <w:ind w:firstLine="567"/>
        <w:rPr>
          <w:rFonts w:ascii="Times New Roman CYR" w:hAnsi="Times New Roman CYR" w:cs="Times New Roman CYR"/>
          <w:b/>
          <w:szCs w:val="28"/>
          <w:lang w:eastAsia="bg-BG"/>
        </w:rPr>
      </w:pPr>
    </w:p>
    <w:p w:rsidR="00582FD8" w:rsidRDefault="00582FD8" w:rsidP="00582FD8">
      <w:pPr>
        <w:autoSpaceDE w:val="0"/>
        <w:autoSpaceDN w:val="0"/>
        <w:adjustRightInd w:val="0"/>
        <w:ind w:firstLine="567"/>
        <w:rPr>
          <w:rFonts w:ascii="Times New Roman CYR" w:hAnsi="Times New Roman CYR" w:cs="Times New Roman CYR"/>
          <w:b/>
          <w:szCs w:val="28"/>
          <w:lang w:eastAsia="bg-BG"/>
        </w:rPr>
      </w:pPr>
    </w:p>
    <w:p w:rsidR="00582FD8" w:rsidRPr="00582FD8" w:rsidRDefault="00582FD8" w:rsidP="00582FD8">
      <w:pPr>
        <w:autoSpaceDE w:val="0"/>
        <w:autoSpaceDN w:val="0"/>
        <w:adjustRightInd w:val="0"/>
        <w:ind w:firstLine="567"/>
        <w:rPr>
          <w:rFonts w:ascii="Times New Roman CYR" w:hAnsi="Times New Roman CYR" w:cs="Times New Roman CYR"/>
          <w:b/>
          <w:szCs w:val="28"/>
          <w:lang w:eastAsia="bg-BG"/>
        </w:rPr>
      </w:pPr>
      <w:r w:rsidRPr="00582FD8">
        <w:rPr>
          <w:rFonts w:ascii="Times New Roman CYR" w:hAnsi="Times New Roman CYR" w:cs="Times New Roman CYR"/>
          <w:b/>
          <w:szCs w:val="28"/>
          <w:lang w:eastAsia="bg-BG"/>
        </w:rPr>
        <w:t>ГЕОРГИ ГЕРДЖИКОВ</w:t>
      </w:r>
    </w:p>
    <w:p w:rsidR="00B30F11" w:rsidRPr="00582FD8" w:rsidRDefault="00582FD8" w:rsidP="00582FD8">
      <w:pPr>
        <w:autoSpaceDE w:val="0"/>
        <w:autoSpaceDN w:val="0"/>
        <w:adjustRightInd w:val="0"/>
        <w:ind w:firstLine="567"/>
        <w:rPr>
          <w:rFonts w:ascii="Times New Roman CYR" w:hAnsi="Times New Roman CYR" w:cs="Times New Roman CYR"/>
          <w:b/>
          <w:szCs w:val="28"/>
          <w:lang w:eastAsia="bg-BG"/>
        </w:rPr>
      </w:pPr>
      <w:r w:rsidRPr="00582FD8">
        <w:rPr>
          <w:rFonts w:ascii="Times New Roman CYR" w:hAnsi="Times New Roman CYR" w:cs="Times New Roman CYR"/>
          <w:b/>
          <w:szCs w:val="28"/>
          <w:lang w:eastAsia="bg-BG"/>
        </w:rPr>
        <w:t xml:space="preserve">ДИРЕКТОР НА ДИРЕКЦИЯ </w:t>
      </w:r>
    </w:p>
    <w:p w:rsidR="00582FD8" w:rsidRPr="00582FD8" w:rsidRDefault="00582FD8" w:rsidP="00582FD8">
      <w:pPr>
        <w:autoSpaceDE w:val="0"/>
        <w:autoSpaceDN w:val="0"/>
        <w:adjustRightInd w:val="0"/>
        <w:ind w:firstLine="567"/>
        <w:rPr>
          <w:rFonts w:ascii="Times New Roman CYR" w:hAnsi="Times New Roman CYR" w:cs="Times New Roman CYR"/>
          <w:b/>
          <w:szCs w:val="28"/>
          <w:lang w:eastAsia="bg-BG"/>
        </w:rPr>
      </w:pPr>
      <w:r w:rsidRPr="00582FD8">
        <w:rPr>
          <w:rFonts w:ascii="Times New Roman CYR" w:hAnsi="Times New Roman CYR" w:cs="Times New Roman CYR"/>
          <w:b/>
          <w:szCs w:val="28"/>
          <w:lang w:eastAsia="bg-BG"/>
        </w:rPr>
        <w:t>„ТЕХНИЧЕСКО ОБСЛУЖВАНЕ“</w:t>
      </w:r>
    </w:p>
    <w:p w:rsidR="00582FD8" w:rsidRPr="00582FD8" w:rsidRDefault="00582FD8" w:rsidP="00582FD8">
      <w:pPr>
        <w:autoSpaceDE w:val="0"/>
        <w:autoSpaceDN w:val="0"/>
        <w:adjustRightInd w:val="0"/>
        <w:ind w:firstLine="567"/>
        <w:rPr>
          <w:rFonts w:ascii="Times New Roman CYR" w:hAnsi="Times New Roman CYR" w:cs="Times New Roman CYR"/>
          <w:b/>
          <w:szCs w:val="28"/>
          <w:lang w:val="en-US" w:eastAsia="bg-BG"/>
        </w:rPr>
      </w:pPr>
      <w:r w:rsidRPr="00582FD8">
        <w:rPr>
          <w:rFonts w:ascii="Times New Roman CYR" w:hAnsi="Times New Roman CYR" w:cs="Times New Roman CYR"/>
          <w:b/>
          <w:szCs w:val="28"/>
          <w:lang w:eastAsia="bg-BG"/>
        </w:rPr>
        <w:t xml:space="preserve">В АГП </w:t>
      </w:r>
    </w:p>
    <w:p w:rsidR="00B30F11" w:rsidRPr="00582FD8" w:rsidRDefault="00B30F11" w:rsidP="00582FD8">
      <w:pPr>
        <w:autoSpaceDE w:val="0"/>
        <w:autoSpaceDN w:val="0"/>
        <w:adjustRightInd w:val="0"/>
        <w:ind w:firstLine="567"/>
        <w:rPr>
          <w:rFonts w:ascii="Times New Roman CYR" w:hAnsi="Times New Roman CYR" w:cs="Times New Roman CYR"/>
          <w:b/>
          <w:szCs w:val="28"/>
          <w:lang w:val="en-US" w:eastAsia="bg-BG"/>
        </w:rPr>
      </w:pPr>
    </w:p>
    <w:p w:rsidR="00582FD8" w:rsidRDefault="00582FD8" w:rsidP="00582FD8">
      <w:pPr>
        <w:autoSpaceDE w:val="0"/>
        <w:autoSpaceDN w:val="0"/>
        <w:adjustRightInd w:val="0"/>
        <w:ind w:firstLine="567"/>
        <w:rPr>
          <w:rFonts w:ascii="Times New Roman CYR" w:hAnsi="Times New Roman CYR" w:cs="Times New Roman CYR"/>
          <w:b/>
          <w:szCs w:val="28"/>
          <w:lang w:eastAsia="bg-BG"/>
        </w:rPr>
      </w:pPr>
    </w:p>
    <w:p w:rsidR="00B30F11" w:rsidRPr="00582FD8" w:rsidRDefault="00B30F11" w:rsidP="00582FD8">
      <w:pPr>
        <w:autoSpaceDE w:val="0"/>
        <w:autoSpaceDN w:val="0"/>
        <w:adjustRightInd w:val="0"/>
        <w:ind w:firstLine="567"/>
        <w:rPr>
          <w:rFonts w:ascii="Times New Roman CYR" w:hAnsi="Times New Roman CYR" w:cs="Times New Roman CYR"/>
          <w:b/>
          <w:szCs w:val="28"/>
          <w:lang w:eastAsia="bg-BG"/>
        </w:rPr>
      </w:pPr>
      <w:r w:rsidRPr="00582FD8">
        <w:rPr>
          <w:rFonts w:ascii="Times New Roman CYR" w:hAnsi="Times New Roman CYR" w:cs="Times New Roman CYR"/>
          <w:b/>
          <w:szCs w:val="28"/>
          <w:lang w:eastAsia="bg-BG"/>
        </w:rPr>
        <w:t xml:space="preserve">НАЧАЛНИК ОТДЕЛ „СДМ”, </w:t>
      </w:r>
    </w:p>
    <w:p w:rsidR="00B30F11" w:rsidRPr="00582FD8" w:rsidRDefault="00B30F11" w:rsidP="00582FD8">
      <w:pPr>
        <w:autoSpaceDE w:val="0"/>
        <w:autoSpaceDN w:val="0"/>
        <w:adjustRightInd w:val="0"/>
        <w:spacing w:after="200"/>
        <w:ind w:firstLine="567"/>
        <w:rPr>
          <w:rFonts w:ascii="Times New Roman CYR" w:hAnsi="Times New Roman CYR" w:cs="Times New Roman CYR"/>
          <w:b/>
          <w:szCs w:val="28"/>
          <w:lang w:eastAsia="bg-BG"/>
        </w:rPr>
      </w:pPr>
      <w:r w:rsidRPr="00582FD8">
        <w:rPr>
          <w:rFonts w:ascii="Times New Roman CYR" w:hAnsi="Times New Roman CYR" w:cs="Times New Roman CYR"/>
          <w:b/>
          <w:szCs w:val="28"/>
          <w:lang w:eastAsia="bg-BG"/>
        </w:rPr>
        <w:t>И ГЛАВЕН СЧЕТОВОДИТЕЛ</w:t>
      </w:r>
    </w:p>
    <w:p w:rsidR="00B30F11" w:rsidRPr="00B30F11" w:rsidRDefault="00B30F11" w:rsidP="00B30F11">
      <w:pPr>
        <w:ind w:firstLine="0"/>
        <w:jc w:val="left"/>
        <w:rPr>
          <w:i/>
          <w:szCs w:val="28"/>
        </w:rPr>
      </w:pPr>
    </w:p>
    <w:p w:rsidR="008D3E5B" w:rsidRDefault="008D3E5B">
      <w:pPr>
        <w:ind w:firstLine="0"/>
        <w:jc w:val="left"/>
      </w:pPr>
      <w:r>
        <w:br w:type="page"/>
      </w:r>
    </w:p>
    <w:p w:rsidR="008D3E5B" w:rsidRDefault="008D3E5B" w:rsidP="008D3E5B">
      <w:pPr>
        <w:ind w:left="-360"/>
        <w:jc w:val="right"/>
        <w:rPr>
          <w:b/>
          <w:szCs w:val="28"/>
        </w:rPr>
      </w:pPr>
      <w:r>
        <w:rPr>
          <w:b/>
          <w:szCs w:val="28"/>
        </w:rPr>
        <w:lastRenderedPageBreak/>
        <w:t xml:space="preserve">Проект на договор по ОП </w:t>
      </w:r>
      <w:r w:rsidRPr="00B30F11">
        <w:rPr>
          <w:b/>
          <w:szCs w:val="28"/>
        </w:rPr>
        <w:t>№</w:t>
      </w:r>
      <w:r>
        <w:rPr>
          <w:b/>
          <w:szCs w:val="28"/>
        </w:rPr>
        <w:t xml:space="preserve"> 2</w:t>
      </w:r>
    </w:p>
    <w:p w:rsidR="008D3E5B" w:rsidRDefault="008D3E5B" w:rsidP="008D3E5B">
      <w:pPr>
        <w:ind w:left="-360"/>
        <w:jc w:val="center"/>
        <w:rPr>
          <w:b/>
          <w:szCs w:val="28"/>
        </w:rPr>
      </w:pPr>
    </w:p>
    <w:p w:rsidR="00866284" w:rsidRPr="00B30F11" w:rsidRDefault="00866284" w:rsidP="00866284">
      <w:pPr>
        <w:widowControl w:val="0"/>
        <w:spacing w:after="54" w:line="260" w:lineRule="exact"/>
        <w:ind w:right="2" w:firstLine="0"/>
        <w:jc w:val="center"/>
        <w:rPr>
          <w:color w:val="FF0000"/>
          <w:spacing w:val="10"/>
          <w:szCs w:val="28"/>
          <w:shd w:val="clear" w:color="auto" w:fill="FFFFFF"/>
          <w:lang w:val="en-US" w:eastAsia="bg-BG"/>
        </w:rPr>
      </w:pPr>
    </w:p>
    <w:p w:rsidR="00866284" w:rsidRPr="00B30F11" w:rsidRDefault="00866284" w:rsidP="00866284">
      <w:pPr>
        <w:ind w:left="-360"/>
        <w:jc w:val="center"/>
        <w:rPr>
          <w:szCs w:val="28"/>
        </w:rPr>
      </w:pPr>
      <w:r w:rsidRPr="00B30F11">
        <w:rPr>
          <w:b/>
          <w:szCs w:val="28"/>
        </w:rPr>
        <w:t>ДОГОВОР № ……</w:t>
      </w:r>
    </w:p>
    <w:p w:rsidR="00866284" w:rsidRPr="00B30F11" w:rsidRDefault="00866284" w:rsidP="00866284">
      <w:pPr>
        <w:ind w:left="-360"/>
        <w:jc w:val="center"/>
        <w:rPr>
          <w:b/>
          <w:szCs w:val="28"/>
          <w:lang w:val="en-US"/>
        </w:rPr>
      </w:pPr>
      <w:r w:rsidRPr="00B30F11">
        <w:rPr>
          <w:b/>
          <w:szCs w:val="28"/>
        </w:rPr>
        <w:t>ЗА ВЪЗЛАГАНЕ НА ОБЩЕСТВЕНА ПОРЪЧКА</w:t>
      </w:r>
    </w:p>
    <w:p w:rsidR="00866284" w:rsidRPr="00B30F11" w:rsidRDefault="00866284" w:rsidP="00866284">
      <w:pPr>
        <w:ind w:left="-360"/>
        <w:jc w:val="center"/>
        <w:rPr>
          <w:b/>
          <w:szCs w:val="28"/>
          <w:lang w:val="en-US"/>
        </w:rPr>
      </w:pPr>
    </w:p>
    <w:p w:rsidR="00866284" w:rsidRPr="004459D4" w:rsidRDefault="00866284" w:rsidP="00866284">
      <w:pPr>
        <w:ind w:firstLine="567"/>
        <w:rPr>
          <w:rFonts w:eastAsia="Calibri"/>
          <w:b/>
          <w:szCs w:val="28"/>
        </w:rPr>
      </w:pPr>
      <w:r w:rsidRPr="00B30F11">
        <w:rPr>
          <w:szCs w:val="28"/>
        </w:rPr>
        <w:t>Днес, ………..201</w:t>
      </w:r>
      <w:r>
        <w:rPr>
          <w:szCs w:val="28"/>
        </w:rPr>
        <w:t>5</w:t>
      </w:r>
      <w:r w:rsidRPr="00B30F11">
        <w:rPr>
          <w:szCs w:val="28"/>
        </w:rPr>
        <w:t xml:space="preserve"> г. </w:t>
      </w:r>
      <w:r>
        <w:rPr>
          <w:szCs w:val="28"/>
        </w:rPr>
        <w:t>в гр. София, на основание чл. 101е</w:t>
      </w:r>
      <w:r w:rsidRPr="00B30F11">
        <w:rPr>
          <w:szCs w:val="28"/>
        </w:rPr>
        <w:t xml:space="preserve"> от Закона за обществените поръчки, между страните, както следва:</w:t>
      </w:r>
    </w:p>
    <w:p w:rsidR="00866284" w:rsidRPr="00B30F11" w:rsidRDefault="00866284" w:rsidP="00866284">
      <w:pPr>
        <w:autoSpaceDE w:val="0"/>
        <w:autoSpaceDN w:val="0"/>
        <w:adjustRightInd w:val="0"/>
        <w:ind w:firstLine="567"/>
        <w:rPr>
          <w:rFonts w:ascii="Times New Roman CYR" w:hAnsi="Times New Roman CYR" w:cs="Times New Roman CYR"/>
          <w:b/>
          <w:bCs/>
          <w:szCs w:val="28"/>
          <w:lang w:eastAsia="bg-BG"/>
        </w:rPr>
      </w:pPr>
      <w:r w:rsidRPr="00B30F11">
        <w:rPr>
          <w:b/>
          <w:szCs w:val="28"/>
          <w:lang w:val="ru-RU" w:eastAsia="bg-BG"/>
        </w:rPr>
        <w:t>1.</w:t>
      </w:r>
      <w:r w:rsidRPr="00B30F11">
        <w:rPr>
          <w:szCs w:val="28"/>
          <w:lang w:val="ru-RU" w:eastAsia="bg-BG"/>
        </w:rPr>
        <w:t xml:space="preserve"> </w:t>
      </w:r>
      <w:r w:rsidRPr="00B30F11">
        <w:rPr>
          <w:rFonts w:ascii="Times New Roman CYR" w:hAnsi="Times New Roman CYR" w:cs="Times New Roman CYR"/>
          <w:b/>
          <w:bCs/>
          <w:szCs w:val="28"/>
          <w:lang w:eastAsia="bg-BG"/>
        </w:rPr>
        <w:t>ПРОКУРАТУРАТА НА РЕПУБЛИКА БЪЛГАРИЯ</w:t>
      </w:r>
      <w:r w:rsidRPr="00B30F11">
        <w:rPr>
          <w:rFonts w:ascii="Times New Roman CYR" w:hAnsi="Times New Roman CYR" w:cs="Times New Roman CYR"/>
          <w:szCs w:val="28"/>
          <w:lang w:eastAsia="bg-BG"/>
        </w:rPr>
        <w:t xml:space="preserve">, гр. София, бул. „Витоша”№ 2, с ИН по ДДС № BG 121817309, ЕИК по БУЛСТАТ 121817309, представлявана от </w:t>
      </w:r>
      <w:r>
        <w:rPr>
          <w:rFonts w:ascii="Times New Roman CYR" w:hAnsi="Times New Roman CYR" w:cs="Times New Roman CYR"/>
          <w:b/>
          <w:szCs w:val="28"/>
          <w:lang w:eastAsia="bg-BG"/>
        </w:rPr>
        <w:t>г-н</w:t>
      </w:r>
      <w:r w:rsidRPr="00B30F11">
        <w:rPr>
          <w:rFonts w:ascii="Times New Roman CYR" w:hAnsi="Times New Roman CYR" w:cs="Times New Roman CYR"/>
          <w:b/>
          <w:szCs w:val="28"/>
          <w:lang w:eastAsia="bg-BG"/>
        </w:rPr>
        <w:t xml:space="preserve"> </w:t>
      </w:r>
      <w:r>
        <w:rPr>
          <w:rFonts w:ascii="Times New Roman CYR" w:hAnsi="Times New Roman CYR" w:cs="Times New Roman CYR"/>
          <w:b/>
          <w:szCs w:val="28"/>
          <w:lang w:eastAsia="bg-BG"/>
        </w:rPr>
        <w:t>Георги Герджиков</w:t>
      </w:r>
      <w:r w:rsidRPr="00B30F11">
        <w:rPr>
          <w:rFonts w:ascii="Times New Roman CYR" w:hAnsi="Times New Roman CYR" w:cs="Times New Roman CYR"/>
          <w:b/>
          <w:bCs/>
          <w:szCs w:val="28"/>
          <w:lang w:eastAsia="bg-BG"/>
        </w:rPr>
        <w:t xml:space="preserve"> – </w:t>
      </w:r>
      <w:r>
        <w:rPr>
          <w:rFonts w:ascii="Times New Roman CYR" w:hAnsi="Times New Roman CYR" w:cs="Times New Roman CYR"/>
          <w:b/>
          <w:bCs/>
          <w:szCs w:val="28"/>
          <w:lang w:eastAsia="bg-BG"/>
        </w:rPr>
        <w:t>директор на дирекция „Техническо обслужване“</w:t>
      </w:r>
      <w:r>
        <w:rPr>
          <w:rFonts w:ascii="Times New Roman CYR" w:hAnsi="Times New Roman CYR" w:cs="Times New Roman CYR"/>
          <w:szCs w:val="28"/>
          <w:lang w:eastAsia="bg-BG"/>
        </w:rPr>
        <w:t>, упълномощен</w:t>
      </w:r>
      <w:r w:rsidRPr="00B30F11">
        <w:rPr>
          <w:rFonts w:ascii="Times New Roman CYR" w:hAnsi="Times New Roman CYR" w:cs="Times New Roman CYR"/>
          <w:szCs w:val="28"/>
          <w:lang w:eastAsia="bg-BG"/>
        </w:rPr>
        <w:t xml:space="preserve"> със Заповед № </w:t>
      </w:r>
      <w:r>
        <w:rPr>
          <w:rFonts w:ascii="Times New Roman CYR" w:hAnsi="Times New Roman CYR" w:cs="Times New Roman CYR"/>
          <w:szCs w:val="28"/>
          <w:lang w:eastAsia="bg-BG"/>
        </w:rPr>
        <w:t>РД-04-399/30.07.2015 г. на Г</w:t>
      </w:r>
      <w:r w:rsidRPr="00B30F11">
        <w:rPr>
          <w:rFonts w:ascii="Times New Roman CYR" w:hAnsi="Times New Roman CYR" w:cs="Times New Roman CYR"/>
          <w:szCs w:val="28"/>
          <w:lang w:eastAsia="bg-BG"/>
        </w:rPr>
        <w:t xml:space="preserve">лавния прокурор, наричана по-долу за краткост </w:t>
      </w:r>
      <w:r w:rsidRPr="00B30F11">
        <w:rPr>
          <w:rFonts w:ascii="Times New Roman CYR" w:hAnsi="Times New Roman CYR" w:cs="Times New Roman CYR"/>
          <w:b/>
          <w:bCs/>
          <w:szCs w:val="28"/>
          <w:lang w:eastAsia="bg-BG"/>
        </w:rPr>
        <w:t>Възложител</w:t>
      </w:r>
      <w:r>
        <w:rPr>
          <w:rFonts w:ascii="Times New Roman CYR" w:hAnsi="Times New Roman CYR" w:cs="Times New Roman CYR"/>
          <w:b/>
          <w:bCs/>
          <w:szCs w:val="28"/>
          <w:lang w:eastAsia="bg-BG"/>
        </w:rPr>
        <w:t>,</w:t>
      </w:r>
      <w:r w:rsidRPr="00EE369C">
        <w:rPr>
          <w:color w:val="000000"/>
        </w:rPr>
        <w:t xml:space="preserve"> </w:t>
      </w:r>
      <w:r>
        <w:rPr>
          <w:color w:val="000000"/>
        </w:rPr>
        <w:t>от една страна,</w:t>
      </w:r>
    </w:p>
    <w:p w:rsidR="00866284" w:rsidRPr="00B30F11" w:rsidRDefault="00866284" w:rsidP="00866284">
      <w:pPr>
        <w:autoSpaceDE w:val="0"/>
        <w:autoSpaceDN w:val="0"/>
        <w:adjustRightInd w:val="0"/>
        <w:ind w:firstLine="567"/>
        <w:rPr>
          <w:rFonts w:ascii="Times New Roman CYR" w:hAnsi="Times New Roman CYR" w:cs="Times New Roman CYR"/>
          <w:szCs w:val="28"/>
          <w:lang w:eastAsia="bg-BG"/>
        </w:rPr>
      </w:pPr>
      <w:r w:rsidRPr="00B30F11">
        <w:rPr>
          <w:rFonts w:ascii="Times New Roman CYR" w:hAnsi="Times New Roman CYR" w:cs="Times New Roman CYR"/>
          <w:szCs w:val="28"/>
          <w:lang w:eastAsia="bg-BG"/>
        </w:rPr>
        <w:t>и</w:t>
      </w:r>
    </w:p>
    <w:p w:rsidR="00866284" w:rsidRPr="00B30F11" w:rsidRDefault="00866284" w:rsidP="00866284">
      <w:pPr>
        <w:widowControl w:val="0"/>
        <w:ind w:firstLine="567"/>
        <w:rPr>
          <w:szCs w:val="28"/>
        </w:rPr>
      </w:pPr>
      <w:r w:rsidRPr="00B30F11">
        <w:rPr>
          <w:b/>
          <w:szCs w:val="28"/>
        </w:rPr>
        <w:t>2.</w:t>
      </w:r>
      <w:r w:rsidRPr="00B30F11">
        <w:rPr>
          <w:szCs w:val="28"/>
        </w:rPr>
        <w:t>................................................................................................................................</w:t>
      </w:r>
    </w:p>
    <w:p w:rsidR="00866284" w:rsidRDefault="00866284" w:rsidP="00866284">
      <w:pPr>
        <w:spacing w:before="100" w:beforeAutospacing="1" w:after="100" w:afterAutospacing="1"/>
        <w:ind w:firstLine="0"/>
        <w:rPr>
          <w:i/>
          <w:iCs/>
          <w:color w:val="000000"/>
          <w:sz w:val="24"/>
          <w:szCs w:val="24"/>
          <w:lang w:eastAsia="bg-BG"/>
        </w:rPr>
      </w:pPr>
      <w:r w:rsidRPr="00B30F11">
        <w:rPr>
          <w:szCs w:val="28"/>
        </w:rPr>
        <w:t>..............................................., ЕИК................., със седалище и адрес на управление гр. ..............................................................., представлявано от ...............</w:t>
      </w:r>
      <w:r>
        <w:rPr>
          <w:szCs w:val="28"/>
        </w:rPr>
        <w:t>.........................</w:t>
      </w:r>
      <w:r w:rsidRPr="00EE369C">
        <w:rPr>
          <w:i/>
          <w:iCs/>
          <w:color w:val="000000"/>
          <w:sz w:val="24"/>
          <w:szCs w:val="24"/>
          <w:lang w:eastAsia="bg-BG"/>
        </w:rPr>
        <w:t xml:space="preserve"> (</w:t>
      </w:r>
      <w:r>
        <w:rPr>
          <w:i/>
          <w:iCs/>
          <w:color w:val="000000"/>
          <w:sz w:val="24"/>
          <w:szCs w:val="24"/>
          <w:lang w:eastAsia="bg-BG"/>
        </w:rPr>
        <w:t xml:space="preserve">посочва се </w:t>
      </w:r>
      <w:r w:rsidRPr="00EE369C">
        <w:rPr>
          <w:i/>
          <w:iCs/>
          <w:color w:val="000000"/>
          <w:sz w:val="24"/>
          <w:szCs w:val="24"/>
          <w:lang w:eastAsia="bg-BG"/>
        </w:rPr>
        <w:t>законен представител – име и длъжност)</w:t>
      </w:r>
      <w:r>
        <w:rPr>
          <w:i/>
          <w:iCs/>
          <w:color w:val="000000"/>
          <w:sz w:val="24"/>
          <w:szCs w:val="24"/>
          <w:lang w:eastAsia="bg-BG"/>
        </w:rPr>
        <w:t xml:space="preserve"> или</w:t>
      </w:r>
    </w:p>
    <w:p w:rsidR="00866284" w:rsidRPr="00EE369C" w:rsidRDefault="00866284" w:rsidP="00866284">
      <w:pPr>
        <w:ind w:firstLine="0"/>
        <w:rPr>
          <w:szCs w:val="28"/>
        </w:rPr>
      </w:pPr>
      <w:r w:rsidRPr="00EE369C">
        <w:rPr>
          <w:i/>
          <w:iCs/>
          <w:color w:val="000000"/>
          <w:sz w:val="24"/>
          <w:szCs w:val="24"/>
          <w:lang w:eastAsia="bg-BG"/>
        </w:rPr>
        <w:t>………………</w:t>
      </w:r>
      <w:r>
        <w:rPr>
          <w:i/>
          <w:iCs/>
          <w:color w:val="000000"/>
          <w:sz w:val="24"/>
          <w:szCs w:val="24"/>
          <w:lang w:eastAsia="bg-BG"/>
        </w:rPr>
        <w:t>…</w:t>
      </w:r>
      <w:r w:rsidRPr="00EE369C">
        <w:rPr>
          <w:i/>
          <w:iCs/>
          <w:color w:val="000000"/>
          <w:sz w:val="24"/>
          <w:szCs w:val="24"/>
          <w:lang w:eastAsia="bg-BG"/>
        </w:rPr>
        <w:t>.,(ако има упълномощено лице  –  име, длъжност, акт на който се основава представителната му власт)</w:t>
      </w:r>
      <w:r w:rsidRPr="00B30F11">
        <w:rPr>
          <w:szCs w:val="28"/>
        </w:rPr>
        <w:t xml:space="preserve">, </w:t>
      </w:r>
      <w:r w:rsidRPr="004459D4">
        <w:rPr>
          <w:szCs w:val="28"/>
        </w:rPr>
        <w:t xml:space="preserve">определено за </w:t>
      </w:r>
      <w:r w:rsidRPr="004459D4">
        <w:rPr>
          <w:b/>
          <w:szCs w:val="28"/>
        </w:rPr>
        <w:t>Изпълнител</w:t>
      </w:r>
      <w:r w:rsidRPr="004459D4">
        <w:rPr>
          <w:szCs w:val="28"/>
        </w:rPr>
        <w:t xml:space="preserve">, </w:t>
      </w:r>
      <w:r w:rsidRPr="004459D4">
        <w:rPr>
          <w:color w:val="000000"/>
          <w:szCs w:val="28"/>
          <w:lang w:eastAsia="bg-BG"/>
        </w:rPr>
        <w:t xml:space="preserve">след проведена  процедура по реда на Глава осма „а“ </w:t>
      </w:r>
      <w:r>
        <w:rPr>
          <w:color w:val="000000"/>
          <w:szCs w:val="28"/>
          <w:lang w:eastAsia="bg-BG"/>
        </w:rPr>
        <w:t xml:space="preserve">от ЗОП, </w:t>
      </w:r>
      <w:r w:rsidRPr="004459D4">
        <w:rPr>
          <w:color w:val="000000"/>
          <w:szCs w:val="28"/>
          <w:lang w:eastAsia="bg-BG"/>
        </w:rPr>
        <w:t>за възлагане на обществена поръчка, чрез публична покана №.......................................................</w:t>
      </w:r>
      <w:r>
        <w:rPr>
          <w:color w:val="000000"/>
          <w:szCs w:val="28"/>
          <w:lang w:eastAsia="bg-BG"/>
        </w:rPr>
        <w:t>....................</w:t>
      </w:r>
      <w:r w:rsidRPr="004459D4">
        <w:rPr>
          <w:color w:val="000000"/>
          <w:szCs w:val="28"/>
          <w:lang w:eastAsia="bg-BG"/>
        </w:rPr>
        <w:t>..,</w:t>
      </w:r>
    </w:p>
    <w:p w:rsidR="00866284" w:rsidRPr="004459D4" w:rsidRDefault="00866284" w:rsidP="00866284">
      <w:pPr>
        <w:widowControl w:val="0"/>
        <w:ind w:firstLine="567"/>
        <w:rPr>
          <w:i/>
          <w:iCs/>
          <w:color w:val="000000"/>
          <w:szCs w:val="28"/>
          <w:lang w:eastAsia="bg-BG"/>
        </w:rPr>
      </w:pPr>
      <w:r w:rsidRPr="004459D4">
        <w:rPr>
          <w:i/>
          <w:iCs/>
          <w:color w:val="000000"/>
          <w:szCs w:val="28"/>
          <w:lang w:eastAsia="bg-BG"/>
        </w:rPr>
        <w:t xml:space="preserve">(уникален код на публичната покана в Портала за обществени </w:t>
      </w:r>
      <w:r w:rsidRPr="004459D4">
        <w:rPr>
          <w:i/>
          <w:iCs/>
          <w:color w:val="000000"/>
          <w:szCs w:val="28"/>
          <w:bdr w:val="none" w:sz="0" w:space="0" w:color="auto" w:frame="1"/>
          <w:shd w:val="clear" w:color="auto" w:fill="FFFFFF"/>
          <w:lang w:eastAsia="bg-BG"/>
        </w:rPr>
        <w:t>поръчки</w:t>
      </w:r>
      <w:r w:rsidRPr="004459D4">
        <w:rPr>
          <w:i/>
          <w:iCs/>
          <w:color w:val="000000"/>
          <w:szCs w:val="28"/>
          <w:lang w:eastAsia="bg-BG"/>
        </w:rPr>
        <w:t>)</w:t>
      </w:r>
    </w:p>
    <w:p w:rsidR="00866284" w:rsidRPr="004459D4" w:rsidRDefault="00866284" w:rsidP="00866284">
      <w:pPr>
        <w:ind w:firstLine="0"/>
        <w:rPr>
          <w:rFonts w:eastAsia="Calibri"/>
          <w:b/>
          <w:szCs w:val="28"/>
        </w:rPr>
      </w:pPr>
      <w:r w:rsidRPr="004459D4">
        <w:rPr>
          <w:color w:val="000000"/>
          <w:szCs w:val="28"/>
          <w:lang w:eastAsia="bg-BG"/>
        </w:rPr>
        <w:t>наричано по-долу за краткост „ИЗПЪЛНИТЕЛ“, от друга страна, се сключи настоящият договор за възлагане на обществена поръчка, наричан по-долу за краткост „Договор“,</w:t>
      </w:r>
      <w:r w:rsidRPr="004459D4">
        <w:rPr>
          <w:szCs w:val="28"/>
        </w:rPr>
        <w:t xml:space="preserve"> с предмет</w:t>
      </w:r>
      <w:r w:rsidRPr="004459D4">
        <w:rPr>
          <w:b/>
          <w:szCs w:val="28"/>
        </w:rPr>
        <w:t xml:space="preserve"> </w:t>
      </w:r>
      <w:r w:rsidRPr="004459D4">
        <w:rPr>
          <w:rFonts w:eastAsia="Calibri"/>
          <w:b/>
          <w:szCs w:val="28"/>
        </w:rPr>
        <w:t>„</w:t>
      </w:r>
      <w:r w:rsidRPr="00866284">
        <w:rPr>
          <w:rFonts w:eastAsia="Calibri"/>
          <w:b/>
          <w:bCs/>
          <w:szCs w:val="28"/>
        </w:rPr>
        <w:t xml:space="preserve">Извършване на профилактични медицински прегледи и изследвания на работещите в </w:t>
      </w:r>
      <w:r w:rsidRPr="00866284">
        <w:rPr>
          <w:rFonts w:eastAsia="Calibri"/>
          <w:b/>
          <w:szCs w:val="28"/>
        </w:rPr>
        <w:t>ПД</w:t>
      </w:r>
      <w:r w:rsidRPr="00866284">
        <w:rPr>
          <w:rFonts w:eastAsia="Calibri"/>
          <w:b/>
          <w:szCs w:val="28"/>
          <w:lang w:val="en-US"/>
        </w:rPr>
        <w:t xml:space="preserve"> </w:t>
      </w:r>
      <w:r w:rsidRPr="00866284">
        <w:rPr>
          <w:rFonts w:eastAsia="Calibri"/>
          <w:b/>
          <w:szCs w:val="28"/>
        </w:rPr>
        <w:t>“Изгрев“, гр. Бяла.</w:t>
      </w:r>
      <w:r w:rsidRPr="004459D4">
        <w:rPr>
          <w:rFonts w:eastAsia="Calibri"/>
          <w:b/>
          <w:szCs w:val="28"/>
        </w:rPr>
        <w:t>”</w:t>
      </w:r>
      <w:r>
        <w:rPr>
          <w:rFonts w:eastAsia="Calibri"/>
          <w:b/>
          <w:szCs w:val="28"/>
        </w:rPr>
        <w:t>.</w:t>
      </w:r>
    </w:p>
    <w:p w:rsidR="00866284" w:rsidRDefault="00866284" w:rsidP="00866284">
      <w:pPr>
        <w:widowControl w:val="0"/>
        <w:ind w:firstLine="567"/>
        <w:rPr>
          <w:color w:val="000000"/>
          <w:szCs w:val="28"/>
          <w:lang w:eastAsia="bg-BG"/>
        </w:rPr>
      </w:pPr>
    </w:p>
    <w:p w:rsidR="00866284" w:rsidRPr="004459D4" w:rsidRDefault="00866284" w:rsidP="00866284">
      <w:pPr>
        <w:widowControl w:val="0"/>
        <w:ind w:firstLine="567"/>
        <w:rPr>
          <w:color w:val="000000"/>
          <w:szCs w:val="28"/>
          <w:lang w:eastAsia="bg-BG"/>
        </w:rPr>
      </w:pPr>
      <w:r w:rsidRPr="004459D4">
        <w:rPr>
          <w:color w:val="000000"/>
          <w:szCs w:val="28"/>
          <w:lang w:eastAsia="bg-BG"/>
        </w:rPr>
        <w:t>Страните се споразумяха за следното:</w:t>
      </w:r>
    </w:p>
    <w:p w:rsidR="00866284" w:rsidRDefault="00866284" w:rsidP="00866284">
      <w:pPr>
        <w:widowControl w:val="0"/>
        <w:ind w:firstLine="0"/>
        <w:rPr>
          <w:color w:val="000000"/>
          <w:sz w:val="24"/>
          <w:szCs w:val="24"/>
          <w:lang w:eastAsia="bg-BG"/>
        </w:rPr>
      </w:pPr>
    </w:p>
    <w:p w:rsidR="00866284" w:rsidRPr="00B30F11" w:rsidRDefault="00866284" w:rsidP="00866284">
      <w:pPr>
        <w:ind w:right="-38" w:firstLine="560"/>
        <w:rPr>
          <w:b/>
        </w:rPr>
      </w:pPr>
      <w:r w:rsidRPr="00B30F11">
        <w:rPr>
          <w:b/>
        </w:rPr>
        <w:t>I. ПРЕДМЕТ НА ДОГОВОРА</w:t>
      </w:r>
    </w:p>
    <w:p w:rsidR="00866284" w:rsidRPr="0091531A" w:rsidRDefault="00866284" w:rsidP="00866284">
      <w:pPr>
        <w:ind w:firstLine="567"/>
      </w:pPr>
      <w:r w:rsidRPr="0063186F">
        <w:rPr>
          <w:b/>
        </w:rPr>
        <w:t>Чл. 1.</w:t>
      </w:r>
      <w:r w:rsidRPr="00B30F11">
        <w:t xml:space="preserve"> </w:t>
      </w:r>
      <w:proofErr w:type="gramStart"/>
      <w:r w:rsidRPr="0091531A">
        <w:rPr>
          <w:bCs/>
          <w:szCs w:val="28"/>
          <w:lang w:val="ru-RU"/>
        </w:rPr>
        <w:t xml:space="preserve">Възложителят </w:t>
      </w:r>
      <w:r w:rsidRPr="0091531A">
        <w:rPr>
          <w:szCs w:val="28"/>
        </w:rPr>
        <w:t xml:space="preserve">възлага, а </w:t>
      </w:r>
      <w:r w:rsidRPr="0091531A">
        <w:rPr>
          <w:bCs/>
          <w:szCs w:val="28"/>
        </w:rPr>
        <w:t xml:space="preserve">Изпълнителят </w:t>
      </w:r>
      <w:r w:rsidRPr="0091531A">
        <w:rPr>
          <w:szCs w:val="28"/>
        </w:rPr>
        <w:t xml:space="preserve">приема да извърши срещу възнаграждение на свой риск </w:t>
      </w:r>
      <w:r w:rsidRPr="00A15134">
        <w:rPr>
          <w:rFonts w:eastAsia="Calibri"/>
          <w:szCs w:val="28"/>
          <w:lang w:val="ru-RU"/>
        </w:rPr>
        <w:t xml:space="preserve">профилактични медицински прегледи </w:t>
      </w:r>
      <w:r w:rsidRPr="00F41150">
        <w:rPr>
          <w:rFonts w:eastAsia="MS Mincho"/>
          <w:bCs/>
          <w:szCs w:val="28"/>
        </w:rPr>
        <w:t>и изследвания</w:t>
      </w:r>
      <w:r w:rsidRPr="00A15134">
        <w:rPr>
          <w:rFonts w:eastAsia="Calibri"/>
          <w:szCs w:val="28"/>
          <w:lang w:val="ru-RU"/>
        </w:rPr>
        <w:t xml:space="preserve"> на работещите в</w:t>
      </w:r>
      <w:r w:rsidRPr="00A15134">
        <w:rPr>
          <w:rFonts w:eastAsia="Calibri"/>
          <w:szCs w:val="28"/>
        </w:rPr>
        <w:t xml:space="preserve"> </w:t>
      </w:r>
      <w:r w:rsidRPr="00F41150">
        <w:rPr>
          <w:rFonts w:eastAsia="MS Mincho"/>
          <w:szCs w:val="28"/>
        </w:rPr>
        <w:t>ПД</w:t>
      </w:r>
      <w:r>
        <w:rPr>
          <w:rFonts w:eastAsia="MS Mincho"/>
          <w:szCs w:val="28"/>
          <w:lang w:val="en-US"/>
        </w:rPr>
        <w:t xml:space="preserve"> </w:t>
      </w:r>
      <w:r w:rsidRPr="00F41150">
        <w:rPr>
          <w:rFonts w:eastAsia="MS Mincho"/>
          <w:szCs w:val="28"/>
        </w:rPr>
        <w:t>“Изгрев“, гр. Бяла.</w:t>
      </w:r>
      <w:r w:rsidRPr="0091531A">
        <w:rPr>
          <w:szCs w:val="28"/>
          <w:lang w:val="ru-RU"/>
        </w:rPr>
        <w:t>, съгласно изискванията на Наредба № 3 от 28.02.1987г. за задължителните предварителни и периодични медицински прегледи на работниците и Наредба № 7 от 15 август 2005 г. за минималните изисквания за осигуряване на здравословни и безопасни условия на</w:t>
      </w:r>
      <w:proofErr w:type="gramEnd"/>
      <w:r>
        <w:rPr>
          <w:szCs w:val="28"/>
          <w:lang w:val="ru-RU"/>
        </w:rPr>
        <w:t xml:space="preserve"> труд </w:t>
      </w:r>
      <w:proofErr w:type="gramStart"/>
      <w:r>
        <w:rPr>
          <w:szCs w:val="28"/>
          <w:lang w:val="ru-RU"/>
        </w:rPr>
        <w:t>при</w:t>
      </w:r>
      <w:proofErr w:type="gramEnd"/>
      <w:r>
        <w:rPr>
          <w:szCs w:val="28"/>
          <w:lang w:val="ru-RU"/>
        </w:rPr>
        <w:t xml:space="preserve"> работа с видеодисплеи</w:t>
      </w:r>
      <w:r w:rsidRPr="006C06EE">
        <w:rPr>
          <w:szCs w:val="28"/>
          <w:lang w:eastAsia="zh-CN"/>
        </w:rPr>
        <w:t xml:space="preserve"> </w:t>
      </w:r>
      <w:r w:rsidRPr="00294451">
        <w:rPr>
          <w:szCs w:val="28"/>
          <w:lang w:eastAsia="zh-CN"/>
        </w:rPr>
        <w:t xml:space="preserve">на база </w:t>
      </w:r>
      <w:r w:rsidRPr="00294451">
        <w:rPr>
          <w:szCs w:val="28"/>
          <w:lang w:val="ru-RU" w:eastAsia="zh-CN"/>
        </w:rPr>
        <w:t>обобщен анализ на временната неработоспособност за 201</w:t>
      </w:r>
      <w:r>
        <w:rPr>
          <w:szCs w:val="28"/>
          <w:lang w:val="ru-RU" w:eastAsia="zh-CN"/>
        </w:rPr>
        <w:t>4</w:t>
      </w:r>
      <w:r w:rsidRPr="00294451">
        <w:rPr>
          <w:szCs w:val="28"/>
          <w:lang w:val="ru-RU" w:eastAsia="zh-CN"/>
        </w:rPr>
        <w:t xml:space="preserve"> г.</w:t>
      </w:r>
      <w:r>
        <w:rPr>
          <w:szCs w:val="28"/>
          <w:lang w:val="ru-RU" w:eastAsia="zh-CN"/>
        </w:rPr>
        <w:t>,</w:t>
      </w:r>
      <w:r w:rsidRPr="0091531A">
        <w:rPr>
          <w:szCs w:val="28"/>
          <w:lang w:val="ru-RU"/>
        </w:rPr>
        <w:t xml:space="preserve"> </w:t>
      </w:r>
      <w:r w:rsidRPr="0091531A">
        <w:t>съобразно Техническото и Ценовото предложение на ИЗПЪЛНИТЕЛЯ (Приложение № 1 и Приложение № 2), неразделна част от договора, и в съответствие с изискванията на настоящия договор.</w:t>
      </w:r>
    </w:p>
    <w:p w:rsidR="00866284" w:rsidRPr="00B30F11" w:rsidRDefault="00866284" w:rsidP="00866284">
      <w:pPr>
        <w:ind w:right="-38" w:firstLine="560"/>
        <w:rPr>
          <w:color w:val="FF0000"/>
        </w:rPr>
      </w:pPr>
    </w:p>
    <w:p w:rsidR="00866284" w:rsidRPr="00B30F11" w:rsidRDefault="00866284" w:rsidP="00866284">
      <w:pPr>
        <w:ind w:right="-38" w:firstLine="560"/>
        <w:rPr>
          <w:b/>
          <w:bCs/>
          <w:lang w:val="ru-RU"/>
        </w:rPr>
      </w:pPr>
      <w:r w:rsidRPr="00B30F11">
        <w:rPr>
          <w:b/>
          <w:bCs/>
        </w:rPr>
        <w:t>II</w:t>
      </w:r>
      <w:r w:rsidRPr="00B30F11">
        <w:rPr>
          <w:b/>
          <w:bCs/>
          <w:lang w:val="ru-RU"/>
        </w:rPr>
        <w:t xml:space="preserve">. </w:t>
      </w:r>
      <w:r w:rsidRPr="0063186F">
        <w:rPr>
          <w:rFonts w:ascii="Times New Roman Bold" w:hAnsi="Times New Roman Bold" w:cs="Times New Roman Bold"/>
          <w:b/>
          <w:bCs/>
          <w:spacing w:val="1"/>
          <w:szCs w:val="28"/>
        </w:rPr>
        <w:t>СРОК И МЯСТО НА ИЗПЪЛНЕНИЕ НА ДОГОВОРА</w:t>
      </w:r>
    </w:p>
    <w:p w:rsidR="00866284" w:rsidRPr="0091531A" w:rsidRDefault="00866284" w:rsidP="00866284">
      <w:pPr>
        <w:ind w:right="-38" w:firstLine="560"/>
        <w:rPr>
          <w:b/>
          <w:szCs w:val="28"/>
        </w:rPr>
      </w:pPr>
      <w:r w:rsidRPr="0063186F">
        <w:rPr>
          <w:b/>
          <w:bCs/>
          <w:szCs w:val="28"/>
          <w:lang w:val="ru-RU"/>
        </w:rPr>
        <w:lastRenderedPageBreak/>
        <w:t>Чл. 2. (1)</w:t>
      </w:r>
      <w:r>
        <w:rPr>
          <w:bCs/>
          <w:szCs w:val="28"/>
          <w:lang w:val="ru-RU"/>
        </w:rPr>
        <w:t xml:space="preserve"> </w:t>
      </w:r>
      <w:r w:rsidRPr="0091531A">
        <w:rPr>
          <w:color w:val="000000"/>
          <w:spacing w:val="-5"/>
          <w:szCs w:val="28"/>
        </w:rPr>
        <w:t xml:space="preserve">Срокът за изпълнение на договора </w:t>
      </w:r>
      <w:r w:rsidRPr="0091531A">
        <w:rPr>
          <w:bCs/>
          <w:color w:val="000000"/>
          <w:spacing w:val="-5"/>
          <w:szCs w:val="28"/>
        </w:rPr>
        <w:t>е</w:t>
      </w:r>
      <w:r w:rsidRPr="0091531A">
        <w:rPr>
          <w:b/>
          <w:bCs/>
          <w:color w:val="000000"/>
          <w:spacing w:val="-5"/>
          <w:szCs w:val="28"/>
        </w:rPr>
        <w:t xml:space="preserve"> </w:t>
      </w:r>
      <w:r w:rsidRPr="0091531A">
        <w:rPr>
          <w:rFonts w:eastAsia="MS Mincho"/>
          <w:szCs w:val="28"/>
        </w:rPr>
        <w:t xml:space="preserve">до </w:t>
      </w:r>
      <w:r w:rsidR="00526DB0" w:rsidRPr="00983E60">
        <w:rPr>
          <w:color w:val="000000"/>
          <w:szCs w:val="28"/>
          <w:lang w:val="ru-RU" w:eastAsia="ru-RU" w:bidi="ru-RU"/>
        </w:rPr>
        <w:t>10 (десет)</w:t>
      </w:r>
      <w:r w:rsidRPr="0091531A">
        <w:rPr>
          <w:rFonts w:eastAsia="MS Mincho"/>
          <w:szCs w:val="28"/>
        </w:rPr>
        <w:t xml:space="preserve"> работни дни</w:t>
      </w:r>
      <w:r w:rsidRPr="0091531A">
        <w:rPr>
          <w:color w:val="000000"/>
          <w:spacing w:val="-5"/>
          <w:szCs w:val="28"/>
        </w:rPr>
        <w:t xml:space="preserve"> и </w:t>
      </w:r>
      <w:r w:rsidRPr="0091531A">
        <w:rPr>
          <w:spacing w:val="-5"/>
          <w:szCs w:val="28"/>
        </w:rPr>
        <w:t>започва да тече от датата на неговото подписване</w:t>
      </w:r>
      <w:r w:rsidRPr="0091531A">
        <w:rPr>
          <w:szCs w:val="28"/>
        </w:rPr>
        <w:t>.</w:t>
      </w:r>
      <w:r w:rsidRPr="0091531A">
        <w:rPr>
          <w:rFonts w:eastAsia="MS Mincho"/>
          <w:szCs w:val="28"/>
        </w:rPr>
        <w:t xml:space="preserve"> </w:t>
      </w:r>
    </w:p>
    <w:p w:rsidR="00866284" w:rsidRPr="00E70BCC" w:rsidRDefault="00866284" w:rsidP="00866284">
      <w:pPr>
        <w:ind w:firstLine="560"/>
        <w:rPr>
          <w:szCs w:val="28"/>
          <w:lang w:val="ru-RU"/>
        </w:rPr>
      </w:pPr>
      <w:r w:rsidRPr="0063186F">
        <w:rPr>
          <w:b/>
          <w:color w:val="000000"/>
          <w:spacing w:val="-5"/>
          <w:szCs w:val="28"/>
        </w:rPr>
        <w:t>(2)</w:t>
      </w:r>
      <w:r w:rsidRPr="004B7BF4">
        <w:rPr>
          <w:b/>
          <w:color w:val="000000"/>
          <w:spacing w:val="-5"/>
          <w:szCs w:val="28"/>
        </w:rPr>
        <w:t> </w:t>
      </w:r>
      <w:r w:rsidRPr="004B7BF4">
        <w:rPr>
          <w:rStyle w:val="FontStyle44"/>
          <w:color w:val="000000"/>
          <w:spacing w:val="3"/>
          <w:sz w:val="28"/>
          <w:szCs w:val="28"/>
        </w:rPr>
        <w:t>Мястото за изпълнение на пре</w:t>
      </w:r>
      <w:r>
        <w:rPr>
          <w:rStyle w:val="FontStyle44"/>
          <w:color w:val="000000"/>
          <w:spacing w:val="3"/>
          <w:sz w:val="28"/>
          <w:szCs w:val="28"/>
        </w:rPr>
        <w:t xml:space="preserve">дмета на договора е </w:t>
      </w:r>
      <w:r w:rsidR="00526DB0" w:rsidRPr="00611D22">
        <w:rPr>
          <w:color w:val="000000"/>
          <w:szCs w:val="28"/>
          <w:lang w:eastAsia="ru-RU" w:bidi="ru-RU"/>
        </w:rPr>
        <w:t>гр. Варна или гр. Бяла, област Варна, община Бяла</w:t>
      </w:r>
      <w:r>
        <w:rPr>
          <w:rStyle w:val="FontStyle44"/>
          <w:color w:val="000000"/>
          <w:spacing w:val="3"/>
          <w:sz w:val="28"/>
          <w:szCs w:val="28"/>
        </w:rPr>
        <w:t>.</w:t>
      </w:r>
      <w:r w:rsidRPr="004B7BF4">
        <w:rPr>
          <w:rStyle w:val="FontStyle44"/>
          <w:color w:val="000000"/>
          <w:spacing w:val="3"/>
          <w:sz w:val="28"/>
          <w:szCs w:val="28"/>
          <w:lang w:val="ru-RU" w:eastAsia="ru-RU" w:bidi="ru-RU"/>
        </w:rPr>
        <w:t xml:space="preserve"> </w:t>
      </w:r>
      <w:r w:rsidRPr="00611D22">
        <w:rPr>
          <w:color w:val="000000"/>
          <w:szCs w:val="28"/>
          <w:lang w:eastAsia="ru-RU" w:bidi="ru-RU"/>
        </w:rPr>
        <w:t xml:space="preserve">Профилактичните прегледи и изследвания </w:t>
      </w:r>
      <w:r>
        <w:rPr>
          <w:color w:val="000000"/>
          <w:szCs w:val="28"/>
          <w:lang w:eastAsia="ru-RU" w:bidi="ru-RU"/>
        </w:rPr>
        <w:t>се</w:t>
      </w:r>
      <w:r w:rsidRPr="00611D22">
        <w:rPr>
          <w:color w:val="000000"/>
          <w:szCs w:val="28"/>
          <w:lang w:eastAsia="ru-RU" w:bidi="ru-RU"/>
        </w:rPr>
        <w:t xml:space="preserve"> извърш</w:t>
      </w:r>
      <w:r>
        <w:rPr>
          <w:color w:val="000000"/>
          <w:szCs w:val="28"/>
          <w:lang w:eastAsia="ru-RU" w:bidi="ru-RU"/>
        </w:rPr>
        <w:t>ват</w:t>
      </w:r>
      <w:r w:rsidRPr="00611D22">
        <w:rPr>
          <w:color w:val="000000"/>
          <w:szCs w:val="28"/>
          <w:lang w:eastAsia="ru-RU" w:bidi="ru-RU"/>
        </w:rPr>
        <w:t xml:space="preserve"> в лекарски кабинети и лаборатории </w:t>
      </w:r>
      <w:r>
        <w:rPr>
          <w:color w:val="000000"/>
          <w:szCs w:val="28"/>
          <w:lang w:eastAsia="ru-RU" w:bidi="ru-RU"/>
        </w:rPr>
        <w:t xml:space="preserve">на изпълнителя </w:t>
      </w:r>
      <w:r w:rsidRPr="00611D22">
        <w:rPr>
          <w:color w:val="000000"/>
          <w:szCs w:val="28"/>
          <w:lang w:eastAsia="ru-RU" w:bidi="ru-RU"/>
        </w:rPr>
        <w:t xml:space="preserve">в </w:t>
      </w:r>
      <w:r w:rsidR="00526DB0" w:rsidRPr="00611D22">
        <w:rPr>
          <w:color w:val="000000"/>
          <w:szCs w:val="28"/>
          <w:lang w:eastAsia="ru-RU" w:bidi="ru-RU"/>
        </w:rPr>
        <w:t>гр. Варна или гр. Бяла, област Варна, община Бяла</w:t>
      </w:r>
      <w:r w:rsidRPr="004B7BF4">
        <w:rPr>
          <w:rStyle w:val="FontStyle44"/>
          <w:color w:val="000000"/>
          <w:spacing w:val="3"/>
          <w:sz w:val="28"/>
          <w:szCs w:val="28"/>
          <w:lang w:eastAsia="ru-RU" w:bidi="ru-RU"/>
        </w:rPr>
        <w:t xml:space="preserve">, посочени от </w:t>
      </w:r>
      <w:r w:rsidRPr="00E70BCC">
        <w:rPr>
          <w:rStyle w:val="FontStyle44"/>
          <w:bCs/>
          <w:color w:val="000000"/>
          <w:spacing w:val="3"/>
          <w:sz w:val="28"/>
          <w:szCs w:val="28"/>
          <w:lang w:eastAsia="ru-RU" w:bidi="ru-RU"/>
        </w:rPr>
        <w:t>Изпълнителя</w:t>
      </w:r>
      <w:r w:rsidRPr="00E70BCC">
        <w:rPr>
          <w:rStyle w:val="FontStyle44"/>
          <w:bCs/>
          <w:color w:val="000000"/>
          <w:spacing w:val="3"/>
          <w:sz w:val="28"/>
          <w:szCs w:val="28"/>
        </w:rPr>
        <w:t>.</w:t>
      </w:r>
      <w:r>
        <w:rPr>
          <w:rStyle w:val="FontStyle44"/>
          <w:bCs/>
          <w:color w:val="000000"/>
          <w:spacing w:val="3"/>
          <w:sz w:val="28"/>
          <w:szCs w:val="28"/>
        </w:rPr>
        <w:t xml:space="preserve">   </w:t>
      </w:r>
    </w:p>
    <w:p w:rsidR="00866284" w:rsidRDefault="00866284" w:rsidP="00866284">
      <w:pPr>
        <w:ind w:right="-38" w:firstLine="560"/>
        <w:rPr>
          <w:b/>
        </w:rPr>
      </w:pPr>
    </w:p>
    <w:p w:rsidR="00866284" w:rsidRPr="00B30F11" w:rsidRDefault="00866284" w:rsidP="00866284">
      <w:pPr>
        <w:ind w:right="-38" w:firstLine="560"/>
        <w:rPr>
          <w:b/>
        </w:rPr>
      </w:pPr>
      <w:r w:rsidRPr="00B30F11">
        <w:rPr>
          <w:b/>
        </w:rPr>
        <w:t xml:space="preserve">III. ЦЕНА </w:t>
      </w:r>
    </w:p>
    <w:p w:rsidR="00866284" w:rsidRPr="00B30F11" w:rsidRDefault="00866284" w:rsidP="00866284">
      <w:pPr>
        <w:ind w:right="-38" w:firstLine="567"/>
        <w:rPr>
          <w:lang w:val="en-US"/>
        </w:rPr>
      </w:pPr>
      <w:r w:rsidRPr="0063186F">
        <w:rPr>
          <w:b/>
        </w:rPr>
        <w:t>Чл. 3. (1)</w:t>
      </w:r>
      <w:r w:rsidRPr="00B30F11">
        <w:t xml:space="preserve"> Цената за извършваните от Изпълнителя услуги е съгласно Ценовото предложение на Изпълнителя, Приложение № 2 от настоящия договор. </w:t>
      </w:r>
    </w:p>
    <w:p w:rsidR="00866284" w:rsidRPr="003C2C78" w:rsidRDefault="00866284" w:rsidP="00866284">
      <w:pPr>
        <w:spacing w:after="120"/>
        <w:ind w:firstLine="560"/>
        <w:rPr>
          <w:bCs/>
          <w:szCs w:val="28"/>
        </w:rPr>
      </w:pPr>
      <w:r w:rsidRPr="0063186F">
        <w:rPr>
          <w:b/>
        </w:rPr>
        <w:t>(2)</w:t>
      </w:r>
      <w:r w:rsidRPr="00B30F11">
        <w:t xml:space="preserve"> </w:t>
      </w:r>
      <w:r w:rsidRPr="006A7679">
        <w:rPr>
          <w:spacing w:val="4"/>
          <w:szCs w:val="28"/>
        </w:rPr>
        <w:t xml:space="preserve">Общата цена на възложената с настоящия договор, съгласно ценовото предложение на </w:t>
      </w:r>
      <w:r w:rsidRPr="003C2C78">
        <w:rPr>
          <w:caps/>
          <w:color w:val="000000"/>
          <w:szCs w:val="28"/>
        </w:rPr>
        <w:t>И</w:t>
      </w:r>
      <w:r w:rsidRPr="003C2C78">
        <w:rPr>
          <w:color w:val="000000"/>
          <w:szCs w:val="28"/>
        </w:rPr>
        <w:t>зпълнителя</w:t>
      </w:r>
      <w:r w:rsidRPr="003C2C78">
        <w:rPr>
          <w:caps/>
          <w:color w:val="000000"/>
          <w:szCs w:val="28"/>
        </w:rPr>
        <w:t xml:space="preserve"> </w:t>
      </w:r>
      <w:r w:rsidRPr="003C2C78">
        <w:rPr>
          <w:spacing w:val="4"/>
          <w:szCs w:val="28"/>
        </w:rPr>
        <w:t xml:space="preserve">е в размер до ........................ лева </w:t>
      </w:r>
      <w:r w:rsidRPr="003C2C78">
        <w:rPr>
          <w:bCs/>
          <w:color w:val="000000"/>
          <w:szCs w:val="28"/>
        </w:rPr>
        <w:t>(................................</w:t>
      </w:r>
      <w:r w:rsidRPr="003C2C78">
        <w:rPr>
          <w:bCs/>
          <w:i/>
          <w:color w:val="000000"/>
          <w:szCs w:val="28"/>
        </w:rPr>
        <w:t>словом</w:t>
      </w:r>
      <w:r w:rsidRPr="003C2C78">
        <w:rPr>
          <w:bCs/>
          <w:color w:val="000000"/>
          <w:szCs w:val="28"/>
        </w:rPr>
        <w:t xml:space="preserve">) </w:t>
      </w:r>
      <w:r w:rsidRPr="003C2C78">
        <w:rPr>
          <w:spacing w:val="-6"/>
          <w:szCs w:val="28"/>
        </w:rPr>
        <w:t>без ДДС</w:t>
      </w:r>
      <w:r w:rsidRPr="003C2C78">
        <w:rPr>
          <w:color w:val="000000"/>
          <w:spacing w:val="-5"/>
          <w:szCs w:val="28"/>
        </w:rPr>
        <w:t xml:space="preserve">. </w:t>
      </w:r>
    </w:p>
    <w:p w:rsidR="00866284" w:rsidRDefault="00866284" w:rsidP="00866284">
      <w:pPr>
        <w:ind w:firstLine="560"/>
        <w:rPr>
          <w:bCs/>
          <w:szCs w:val="28"/>
        </w:rPr>
      </w:pPr>
      <w:r w:rsidRPr="0063186F">
        <w:rPr>
          <w:b/>
          <w:szCs w:val="28"/>
        </w:rPr>
        <w:t>(3)</w:t>
      </w:r>
      <w:r w:rsidRPr="003C2C78">
        <w:rPr>
          <w:szCs w:val="28"/>
        </w:rPr>
        <w:t xml:space="preserve"> </w:t>
      </w:r>
      <w:r w:rsidRPr="003C2C78">
        <w:rPr>
          <w:bCs/>
          <w:szCs w:val="28"/>
        </w:rPr>
        <w:t xml:space="preserve">Цената по чл. 3, ал 1 и ал. 2 от този договор е окончателна, валидна и неподлежаща на промяна до пълното изпълнение на предмета на договора. Цената е максимално допустима за изпълнение на предмета на договора, при извършване в пълен обем на всички дейности. Допълнителни работи, извън цената посочена в чл. 3, ал 1 и ал. 2 от този Договор не се заплащат от </w:t>
      </w:r>
      <w:r w:rsidRPr="003C2C78">
        <w:rPr>
          <w:bCs/>
          <w:caps/>
          <w:szCs w:val="28"/>
        </w:rPr>
        <w:t>В</w:t>
      </w:r>
      <w:r w:rsidRPr="003C2C78">
        <w:rPr>
          <w:bCs/>
          <w:szCs w:val="28"/>
        </w:rPr>
        <w:t>ъзложителя. </w:t>
      </w:r>
    </w:p>
    <w:p w:rsidR="00866284" w:rsidRDefault="00866284" w:rsidP="00866284">
      <w:pPr>
        <w:ind w:right="-38" w:firstLine="560"/>
        <w:rPr>
          <w:b/>
        </w:rPr>
      </w:pPr>
    </w:p>
    <w:p w:rsidR="00866284" w:rsidRPr="00B30F11" w:rsidRDefault="00866284" w:rsidP="00866284">
      <w:pPr>
        <w:ind w:right="-38" w:firstLine="560"/>
        <w:rPr>
          <w:b/>
        </w:rPr>
      </w:pPr>
      <w:r w:rsidRPr="00B30F11">
        <w:rPr>
          <w:b/>
        </w:rPr>
        <w:t>ІV. УСЛОВИЯ И НАЧИН НА ПЛАЩАНЕ</w:t>
      </w:r>
    </w:p>
    <w:p w:rsidR="00866284" w:rsidRPr="00B30F11" w:rsidRDefault="00866284" w:rsidP="00866284">
      <w:pPr>
        <w:ind w:right="-38" w:firstLine="560"/>
        <w:rPr>
          <w:b/>
        </w:rPr>
      </w:pPr>
      <w:r w:rsidRPr="0063186F">
        <w:rPr>
          <w:b/>
        </w:rPr>
        <w:t>Чл. 4. (1)</w:t>
      </w:r>
      <w:r w:rsidRPr="00B30F11">
        <w:t xml:space="preserve"> Начин на плащане – по банков път, с платежно нареждане в български лева. Плащането се </w:t>
      </w:r>
      <w:r>
        <w:t>извършва</w:t>
      </w:r>
      <w:r w:rsidRPr="00B30F11">
        <w:t xml:space="preserve"> </w:t>
      </w:r>
      <w:r w:rsidRPr="00B30F11">
        <w:rPr>
          <w:lang w:val="ru-RU"/>
        </w:rPr>
        <w:t xml:space="preserve">по следната банкова сметка </w:t>
      </w:r>
      <w:r>
        <w:rPr>
          <w:lang w:val="ru-RU"/>
        </w:rPr>
        <w:t>посочена от</w:t>
      </w:r>
      <w:r w:rsidRPr="00B30F11">
        <w:rPr>
          <w:lang w:val="ru-RU"/>
        </w:rPr>
        <w:t xml:space="preserve"> Изпълнителя:</w:t>
      </w:r>
    </w:p>
    <w:p w:rsidR="00866284" w:rsidRPr="000F6961" w:rsidRDefault="00866284" w:rsidP="00866284">
      <w:pPr>
        <w:spacing w:line="320" w:lineRule="atLeast"/>
        <w:ind w:right="-38" w:firstLine="567"/>
        <w:rPr>
          <w:rFonts w:eastAsia="Calibri" w:cs="Courier New"/>
          <w:szCs w:val="28"/>
          <w:lang w:val="ru-RU"/>
        </w:rPr>
      </w:pPr>
      <w:r w:rsidRPr="000F6961">
        <w:rPr>
          <w:rFonts w:eastAsia="Calibri" w:cs="Courier New"/>
          <w:szCs w:val="28"/>
          <w:lang w:val="ru-RU"/>
        </w:rPr>
        <w:t>BIC: ......................................</w:t>
      </w:r>
    </w:p>
    <w:p w:rsidR="00866284" w:rsidRPr="000F6961" w:rsidRDefault="00866284" w:rsidP="00866284">
      <w:pPr>
        <w:spacing w:line="320" w:lineRule="atLeast"/>
        <w:ind w:right="-38" w:firstLine="567"/>
        <w:rPr>
          <w:rFonts w:eastAsia="Calibri" w:cs="Courier New"/>
          <w:szCs w:val="28"/>
          <w:lang w:val="ru-RU"/>
        </w:rPr>
      </w:pPr>
      <w:r w:rsidRPr="000F6961">
        <w:rPr>
          <w:rFonts w:eastAsia="Calibri" w:cs="Courier New"/>
          <w:szCs w:val="28"/>
          <w:lang w:val="ru-RU"/>
        </w:rPr>
        <w:t>IBAN: ...................................</w:t>
      </w:r>
    </w:p>
    <w:p w:rsidR="00866284" w:rsidRPr="000F6961" w:rsidRDefault="00866284" w:rsidP="00866284">
      <w:pPr>
        <w:spacing w:line="320" w:lineRule="atLeast"/>
        <w:ind w:right="-38" w:firstLine="567"/>
        <w:rPr>
          <w:rFonts w:eastAsia="Calibri" w:cs="Courier New"/>
          <w:szCs w:val="28"/>
          <w:lang w:val="ru-RU"/>
        </w:rPr>
      </w:pPr>
      <w:r w:rsidRPr="000F6961">
        <w:rPr>
          <w:rFonts w:eastAsia="Calibri" w:cs="Courier New"/>
          <w:szCs w:val="28"/>
          <w:lang w:val="ru-RU"/>
        </w:rPr>
        <w:t>БАНКА: ...............................</w:t>
      </w:r>
    </w:p>
    <w:p w:rsidR="00866284" w:rsidRDefault="00866284" w:rsidP="00866284">
      <w:pPr>
        <w:spacing w:line="320" w:lineRule="atLeast"/>
        <w:ind w:right="-38" w:firstLine="567"/>
        <w:rPr>
          <w:rFonts w:eastAsia="Calibri" w:cs="Courier New"/>
          <w:szCs w:val="28"/>
          <w:lang w:val="ru-RU"/>
        </w:rPr>
      </w:pPr>
      <w:r w:rsidRPr="0063186F">
        <w:rPr>
          <w:b/>
          <w:szCs w:val="28"/>
        </w:rPr>
        <w:t>(2)</w:t>
      </w:r>
      <w:r>
        <w:rPr>
          <w:szCs w:val="28"/>
        </w:rPr>
        <w:t xml:space="preserve"> </w:t>
      </w:r>
      <w:r>
        <w:rPr>
          <w:color w:val="000000"/>
        </w:rPr>
        <w:t>Изпълнителят е длъжен да уведомява писмено Възложителя за всички последващи промени по чл. 4, ал. 1 в срок до 2 дни считано от момента на промяната. В случай че Изпълнителят не уведоми Възложителя в този срок, счита се, че плащанията са надлежно извършени.</w:t>
      </w:r>
      <w:r w:rsidRPr="000F6961">
        <w:rPr>
          <w:rFonts w:eastAsia="Calibri" w:cs="Courier New"/>
          <w:szCs w:val="28"/>
          <w:lang w:val="ru-RU"/>
        </w:rPr>
        <w:t xml:space="preserve"> </w:t>
      </w:r>
    </w:p>
    <w:p w:rsidR="00866284" w:rsidRPr="00B30F11" w:rsidRDefault="00866284" w:rsidP="00866284">
      <w:pPr>
        <w:spacing w:line="320" w:lineRule="atLeast"/>
        <w:ind w:right="-38" w:firstLine="567"/>
        <w:rPr>
          <w:szCs w:val="28"/>
        </w:rPr>
      </w:pPr>
      <w:r w:rsidRPr="0063186F">
        <w:rPr>
          <w:b/>
          <w:szCs w:val="28"/>
        </w:rPr>
        <w:t>(3)</w:t>
      </w:r>
      <w:r>
        <w:rPr>
          <w:szCs w:val="28"/>
        </w:rPr>
        <w:t xml:space="preserve"> </w:t>
      </w:r>
      <w:r w:rsidRPr="00B30F11">
        <w:rPr>
          <w:szCs w:val="28"/>
        </w:rPr>
        <w:t>Изпълнителят издава фактура</w:t>
      </w:r>
      <w:r w:rsidRPr="00B30F11">
        <w:rPr>
          <w:szCs w:val="28"/>
          <w:lang w:val="en-US"/>
        </w:rPr>
        <w:t xml:space="preserve"> (</w:t>
      </w:r>
      <w:r w:rsidRPr="00B30F11">
        <w:rPr>
          <w:szCs w:val="28"/>
        </w:rPr>
        <w:t>хартиена или електронна, съгласно Закона за електронния документ и електронния подпис</w:t>
      </w:r>
      <w:r w:rsidRPr="00B30F11">
        <w:rPr>
          <w:szCs w:val="28"/>
          <w:lang w:val="en-US"/>
        </w:rPr>
        <w:t>)</w:t>
      </w:r>
      <w:r w:rsidRPr="00B30F11">
        <w:rPr>
          <w:szCs w:val="28"/>
        </w:rPr>
        <w:t xml:space="preserve"> за всички предоставени услуги.</w:t>
      </w:r>
    </w:p>
    <w:p w:rsidR="00866284" w:rsidRPr="00B30F11" w:rsidRDefault="00866284" w:rsidP="00866284">
      <w:pPr>
        <w:ind w:right="-38" w:firstLine="567"/>
      </w:pPr>
      <w:r w:rsidRPr="0063186F">
        <w:rPr>
          <w:b/>
          <w:szCs w:val="28"/>
        </w:rPr>
        <w:t>(4)</w:t>
      </w:r>
      <w:r>
        <w:rPr>
          <w:szCs w:val="28"/>
        </w:rPr>
        <w:t xml:space="preserve"> </w:t>
      </w:r>
      <w:r w:rsidRPr="00B30F11">
        <w:t>Възложителят дължи на Изпълнителя уговореното по този договор възнаграждение.</w:t>
      </w:r>
    </w:p>
    <w:p w:rsidR="00866284" w:rsidRPr="00CB05DA" w:rsidRDefault="00866284" w:rsidP="00866284">
      <w:pPr>
        <w:ind w:firstLine="567"/>
        <w:rPr>
          <w:szCs w:val="28"/>
          <w:lang w:val="en-GB" w:eastAsia="zh-CN"/>
        </w:rPr>
      </w:pPr>
      <w:r w:rsidRPr="0063186F">
        <w:rPr>
          <w:b/>
          <w:szCs w:val="28"/>
          <w:lang w:eastAsia="bg-BG"/>
        </w:rPr>
        <w:t>(5)</w:t>
      </w:r>
      <w:r>
        <w:rPr>
          <w:szCs w:val="28"/>
          <w:lang w:eastAsia="bg-BG"/>
        </w:rPr>
        <w:t xml:space="preserve"> </w:t>
      </w:r>
      <w:r w:rsidRPr="003C2C78">
        <w:rPr>
          <w:szCs w:val="28"/>
        </w:rPr>
        <w:t xml:space="preserve">Стойността на дължимото възнаграждение се определя </w:t>
      </w:r>
      <w:r>
        <w:rPr>
          <w:szCs w:val="28"/>
        </w:rPr>
        <w:t xml:space="preserve">от </w:t>
      </w:r>
      <w:r w:rsidRPr="00CB05DA">
        <w:rPr>
          <w:szCs w:val="28"/>
          <w:lang w:val="ru-RU" w:eastAsia="zh-CN"/>
        </w:rPr>
        <w:t xml:space="preserve">произведенията на посочените в ценовото предложение на Изпълнителя единични цени за съответния вид извършен профилактичен медицински преглед/клинично изследване за 1 жена/мъж и действителния брой на прегледаните/изследвани жени и мъже - служители на Възложителя. Броят на прегледаните/изследвани лица се удостоверява чрез полагане на подпис от прегледания в </w:t>
      </w:r>
      <w:proofErr w:type="gramStart"/>
      <w:r w:rsidRPr="00CB05DA">
        <w:rPr>
          <w:szCs w:val="28"/>
          <w:lang w:val="ru-RU" w:eastAsia="zh-CN"/>
        </w:rPr>
        <w:t>поименен</w:t>
      </w:r>
      <w:proofErr w:type="gramEnd"/>
      <w:r w:rsidRPr="00CB05DA">
        <w:rPr>
          <w:szCs w:val="28"/>
          <w:lang w:val="ru-RU" w:eastAsia="zh-CN"/>
        </w:rPr>
        <w:t xml:space="preserve"> списък, който </w:t>
      </w:r>
      <w:r>
        <w:rPr>
          <w:szCs w:val="28"/>
          <w:lang w:val="ru-RU" w:eastAsia="zh-CN"/>
        </w:rPr>
        <w:t>се предоставя</w:t>
      </w:r>
      <w:r w:rsidRPr="00CB05DA">
        <w:rPr>
          <w:szCs w:val="28"/>
          <w:lang w:val="ru-RU" w:eastAsia="zh-CN"/>
        </w:rPr>
        <w:t xml:space="preserve"> на Изпълнителя от Възложителя при сключване</w:t>
      </w:r>
      <w:r>
        <w:rPr>
          <w:szCs w:val="28"/>
          <w:lang w:val="ru-RU" w:eastAsia="zh-CN"/>
        </w:rPr>
        <w:t>то</w:t>
      </w:r>
      <w:r w:rsidRPr="00CB05DA">
        <w:rPr>
          <w:szCs w:val="28"/>
          <w:lang w:val="ru-RU" w:eastAsia="zh-CN"/>
        </w:rPr>
        <w:t xml:space="preserve"> на договор</w:t>
      </w:r>
      <w:r>
        <w:rPr>
          <w:szCs w:val="28"/>
          <w:lang w:val="ru-RU" w:eastAsia="zh-CN"/>
        </w:rPr>
        <w:t>а.</w:t>
      </w:r>
      <w:r w:rsidRPr="00CB05DA">
        <w:rPr>
          <w:szCs w:val="28"/>
          <w:lang w:val="ru-RU" w:eastAsia="zh-CN"/>
        </w:rPr>
        <w:t xml:space="preserve"> Приемането на извършената раб</w:t>
      </w:r>
      <w:r>
        <w:rPr>
          <w:szCs w:val="28"/>
          <w:lang w:val="ru-RU" w:eastAsia="zh-CN"/>
        </w:rPr>
        <w:t>ота по профилактичните прегледи</w:t>
      </w:r>
      <w:r w:rsidRPr="00CB05DA">
        <w:rPr>
          <w:szCs w:val="28"/>
          <w:lang w:val="ru-RU" w:eastAsia="zh-CN"/>
        </w:rPr>
        <w:t xml:space="preserve"> се удостоверява с приемателно-предавателен про</w:t>
      </w:r>
      <w:r>
        <w:rPr>
          <w:szCs w:val="28"/>
          <w:lang w:val="ru-RU" w:eastAsia="zh-CN"/>
        </w:rPr>
        <w:t>токол, подписан от отговорните лица</w:t>
      </w:r>
      <w:r w:rsidRPr="00CB05DA">
        <w:rPr>
          <w:szCs w:val="28"/>
          <w:lang w:val="ru-RU" w:eastAsia="zh-CN"/>
        </w:rPr>
        <w:t xml:space="preserve"> по договора на Възложителя и Изпълнителя. </w:t>
      </w:r>
    </w:p>
    <w:p w:rsidR="00866284" w:rsidRDefault="00866284" w:rsidP="00866284">
      <w:pPr>
        <w:ind w:right="-38" w:firstLine="567"/>
        <w:rPr>
          <w:szCs w:val="28"/>
          <w:lang w:eastAsia="bg-BG"/>
        </w:rPr>
      </w:pPr>
      <w:r w:rsidRPr="0063186F">
        <w:rPr>
          <w:b/>
          <w:szCs w:val="28"/>
          <w:lang w:eastAsia="bg-BG"/>
        </w:rPr>
        <w:lastRenderedPageBreak/>
        <w:t>(6)</w:t>
      </w:r>
      <w:r w:rsidRPr="003C2C78">
        <w:rPr>
          <w:szCs w:val="28"/>
          <w:lang w:eastAsia="bg-BG"/>
        </w:rPr>
        <w:t xml:space="preserve"> Заплащането на услугата се извършва с платежно нареждане по сметка на Изпълнителя след представяне на фактура за предоставените услуги. Възложителят превежда сумата по банков път в срок до 10 (десет)  работни дни, представянето на фактура в оригинал от страна на Изпълнителя, оформена съгласно изискванията на Закона за счетоводството.</w:t>
      </w:r>
    </w:p>
    <w:p w:rsidR="00866284" w:rsidRDefault="00866284" w:rsidP="00866284">
      <w:pPr>
        <w:ind w:firstLine="567"/>
        <w:rPr>
          <w:szCs w:val="28"/>
          <w:lang w:eastAsia="bg-BG"/>
        </w:rPr>
      </w:pPr>
      <w:r w:rsidRPr="0063186F">
        <w:rPr>
          <w:b/>
          <w:szCs w:val="28"/>
        </w:rPr>
        <w:t>(7)</w:t>
      </w:r>
      <w:r w:rsidRPr="00897917">
        <w:rPr>
          <w:b/>
          <w:szCs w:val="28"/>
        </w:rPr>
        <w:t xml:space="preserve"> </w:t>
      </w:r>
      <w:r w:rsidRPr="00897917">
        <w:rPr>
          <w:szCs w:val="28"/>
          <w:lang w:val="x-none" w:eastAsia="bg-BG"/>
        </w:rPr>
        <w:t xml:space="preserve">Когато Изпълнителят е сключил договор/договори за подизпълнение, Възложителят извършва окончателно плащане към него, след като бъдат представени доказателства, че Изпълнителят е заплатил на подизпълнителя/подизпълнителите за изпълнените от тях работи, които са приети по реда на </w:t>
      </w:r>
      <w:r w:rsidRPr="00897917">
        <w:rPr>
          <w:szCs w:val="28"/>
          <w:lang w:eastAsia="bg-BG"/>
        </w:rPr>
        <w:t xml:space="preserve">чл. </w:t>
      </w:r>
      <w:r>
        <w:rPr>
          <w:szCs w:val="28"/>
          <w:lang w:eastAsia="bg-BG"/>
        </w:rPr>
        <w:t>4</w:t>
      </w:r>
      <w:r w:rsidRPr="00897917">
        <w:rPr>
          <w:szCs w:val="28"/>
          <w:lang w:eastAsia="bg-BG"/>
        </w:rPr>
        <w:t xml:space="preserve">. ал. </w:t>
      </w:r>
      <w:r>
        <w:rPr>
          <w:szCs w:val="28"/>
          <w:lang w:eastAsia="bg-BG"/>
        </w:rPr>
        <w:t>8</w:t>
      </w:r>
      <w:r w:rsidRPr="00897917">
        <w:rPr>
          <w:szCs w:val="28"/>
          <w:lang w:eastAsia="bg-BG"/>
        </w:rPr>
        <w:t>.</w:t>
      </w:r>
    </w:p>
    <w:p w:rsidR="00866284" w:rsidRPr="00897917" w:rsidRDefault="00866284" w:rsidP="00866284">
      <w:pPr>
        <w:ind w:firstLine="567"/>
        <w:rPr>
          <w:szCs w:val="28"/>
        </w:rPr>
      </w:pPr>
      <w:r w:rsidRPr="0063186F">
        <w:rPr>
          <w:b/>
          <w:szCs w:val="28"/>
          <w:lang w:eastAsia="bg-BG"/>
        </w:rPr>
        <w:t>(8)</w:t>
      </w:r>
      <w:r>
        <w:rPr>
          <w:szCs w:val="28"/>
          <w:lang w:eastAsia="bg-BG"/>
        </w:rPr>
        <w:t xml:space="preserve"> </w:t>
      </w:r>
      <w:r w:rsidRPr="00897917">
        <w:rPr>
          <w:color w:val="FF0000"/>
          <w:szCs w:val="28"/>
          <w:lang w:val="x-none" w:eastAsia="bg-BG"/>
        </w:rPr>
        <w:t xml:space="preserve"> </w:t>
      </w:r>
      <w:r w:rsidRPr="00897917">
        <w:rPr>
          <w:szCs w:val="28"/>
        </w:rPr>
        <w:t>Когато Изпълнителят е сключил договор/договори за подизпълнение, работата на подизпълнителите се приема от Възложителя в присъствието на Изпълнителя и подизпълнителя.</w:t>
      </w:r>
    </w:p>
    <w:p w:rsidR="00866284" w:rsidRDefault="00866284" w:rsidP="00866284">
      <w:pPr>
        <w:ind w:right="-38" w:firstLine="567"/>
        <w:rPr>
          <w:szCs w:val="28"/>
          <w:lang w:eastAsia="bg-BG"/>
        </w:rPr>
      </w:pPr>
    </w:p>
    <w:p w:rsidR="00866284" w:rsidRPr="00B30F11" w:rsidRDefault="00866284" w:rsidP="00866284">
      <w:pPr>
        <w:ind w:right="-38" w:firstLine="560"/>
        <w:rPr>
          <w:b/>
        </w:rPr>
      </w:pPr>
    </w:p>
    <w:p w:rsidR="00866284" w:rsidRPr="0063186F" w:rsidRDefault="00866284" w:rsidP="00866284">
      <w:pPr>
        <w:ind w:firstLine="567"/>
        <w:rPr>
          <w:b/>
          <w:bCs/>
          <w:szCs w:val="28"/>
        </w:rPr>
      </w:pPr>
      <w:r w:rsidRPr="00D47AEE">
        <w:rPr>
          <w:b/>
          <w:szCs w:val="28"/>
        </w:rPr>
        <w:t xml:space="preserve">V. </w:t>
      </w:r>
      <w:r w:rsidRPr="0063186F">
        <w:rPr>
          <w:rFonts w:ascii="Times New Roman Bold" w:hAnsi="Times New Roman Bold" w:cs="Times New Roman Bold"/>
          <w:b/>
          <w:bCs/>
          <w:szCs w:val="28"/>
        </w:rPr>
        <w:t>ПРАВА И ЗАДЪЛЖЕНИЯ НА ВЪЗЛОЖИТЕЛЯ</w:t>
      </w:r>
    </w:p>
    <w:p w:rsidR="00866284" w:rsidRPr="00D47AEE" w:rsidRDefault="00866284" w:rsidP="00866284">
      <w:pPr>
        <w:ind w:firstLine="567"/>
        <w:rPr>
          <w:szCs w:val="28"/>
          <w:lang w:val="ru-RU"/>
        </w:rPr>
      </w:pPr>
      <w:r w:rsidRPr="00D47AEE">
        <w:rPr>
          <w:bCs/>
          <w:szCs w:val="28"/>
        </w:rPr>
        <w:t>Чл. </w:t>
      </w:r>
      <w:r>
        <w:rPr>
          <w:bCs/>
          <w:szCs w:val="28"/>
        </w:rPr>
        <w:t>5</w:t>
      </w:r>
      <w:r w:rsidRPr="00D47AEE">
        <w:rPr>
          <w:bCs/>
          <w:szCs w:val="28"/>
        </w:rPr>
        <w:t xml:space="preserve">. Възложителят </w:t>
      </w:r>
      <w:r w:rsidRPr="00D47AEE">
        <w:rPr>
          <w:szCs w:val="28"/>
        </w:rPr>
        <w:t>има право:</w:t>
      </w:r>
    </w:p>
    <w:p w:rsidR="00866284" w:rsidRPr="00D47AEE" w:rsidRDefault="00866284" w:rsidP="00866284">
      <w:pPr>
        <w:ind w:firstLine="567"/>
        <w:rPr>
          <w:szCs w:val="28"/>
          <w:lang w:val="ru-RU"/>
        </w:rPr>
      </w:pPr>
      <w:r>
        <w:rPr>
          <w:b/>
          <w:color w:val="000000"/>
          <w:spacing w:val="-9"/>
          <w:szCs w:val="28"/>
        </w:rPr>
        <w:t xml:space="preserve">т. </w:t>
      </w:r>
      <w:r w:rsidRPr="0063186F">
        <w:rPr>
          <w:b/>
          <w:szCs w:val="28"/>
          <w:lang w:val="ru-RU"/>
        </w:rPr>
        <w:t>1.</w:t>
      </w:r>
      <w:r w:rsidRPr="00D47AEE">
        <w:rPr>
          <w:szCs w:val="28"/>
          <w:lang w:val="ru-RU"/>
        </w:rPr>
        <w:t> </w:t>
      </w:r>
      <w:r w:rsidRPr="00D47AEE">
        <w:rPr>
          <w:szCs w:val="28"/>
        </w:rPr>
        <w:t>Д</w:t>
      </w:r>
      <w:r w:rsidRPr="00D47AEE">
        <w:rPr>
          <w:szCs w:val="28"/>
          <w:lang w:val="ru-RU"/>
        </w:rPr>
        <w:t>а осъществява контрол по изпълнението относно качеството, количеството и сроковете на изпълнение във всеки момент от изпълнението на договора, без с това да се пречи на Изпълнителя</w:t>
      </w:r>
      <w:r w:rsidRPr="00D47AEE">
        <w:rPr>
          <w:bCs/>
          <w:szCs w:val="28"/>
          <w:lang w:val="ru-RU"/>
        </w:rPr>
        <w:t>;</w:t>
      </w:r>
    </w:p>
    <w:p w:rsidR="00866284" w:rsidRPr="00D47AEE" w:rsidRDefault="00866284" w:rsidP="00866284">
      <w:pPr>
        <w:spacing w:after="115"/>
        <w:ind w:firstLine="567"/>
        <w:rPr>
          <w:bCs/>
          <w:spacing w:val="-5"/>
          <w:szCs w:val="28"/>
        </w:rPr>
      </w:pPr>
      <w:r>
        <w:rPr>
          <w:b/>
          <w:color w:val="000000"/>
          <w:spacing w:val="-9"/>
          <w:szCs w:val="28"/>
        </w:rPr>
        <w:t xml:space="preserve">т. </w:t>
      </w:r>
      <w:r w:rsidRPr="0063186F">
        <w:rPr>
          <w:b/>
          <w:szCs w:val="28"/>
          <w:lang w:val="ru-RU"/>
        </w:rPr>
        <w:t>2.</w:t>
      </w:r>
      <w:r w:rsidRPr="00D47AEE">
        <w:rPr>
          <w:szCs w:val="28"/>
          <w:lang w:val="ru-RU"/>
        </w:rPr>
        <w:t> </w:t>
      </w:r>
      <w:r w:rsidRPr="00D47AEE">
        <w:rPr>
          <w:szCs w:val="28"/>
        </w:rPr>
        <w:t>В</w:t>
      </w:r>
      <w:r w:rsidRPr="00D47AEE">
        <w:rPr>
          <w:szCs w:val="28"/>
          <w:lang w:val="ru-RU"/>
        </w:rPr>
        <w:t>ъв всеки един момент да поиска отчет от Изпълнителя за изпълнението на дейностите, предмет на настоящия договор.</w:t>
      </w:r>
    </w:p>
    <w:p w:rsidR="00866284" w:rsidRPr="00D47AEE" w:rsidRDefault="00866284" w:rsidP="00866284">
      <w:pPr>
        <w:ind w:firstLine="567"/>
        <w:rPr>
          <w:bCs/>
          <w:szCs w:val="28"/>
          <w:lang w:val="ru-RU"/>
        </w:rPr>
      </w:pPr>
      <w:r w:rsidRPr="0063186F">
        <w:rPr>
          <w:b/>
          <w:bCs/>
          <w:spacing w:val="-5"/>
          <w:szCs w:val="28"/>
        </w:rPr>
        <w:t>Чл. 6.</w:t>
      </w:r>
      <w:r w:rsidRPr="00D47AEE">
        <w:rPr>
          <w:bCs/>
          <w:spacing w:val="-5"/>
          <w:szCs w:val="28"/>
        </w:rPr>
        <w:t xml:space="preserve"> Възложителят </w:t>
      </w:r>
      <w:r w:rsidRPr="00D47AEE">
        <w:rPr>
          <w:spacing w:val="-5"/>
          <w:szCs w:val="28"/>
        </w:rPr>
        <w:t>е длъжен:</w:t>
      </w:r>
    </w:p>
    <w:p w:rsidR="00866284" w:rsidRPr="00D47AEE" w:rsidRDefault="00866284" w:rsidP="00866284">
      <w:pPr>
        <w:ind w:firstLine="567"/>
        <w:rPr>
          <w:szCs w:val="28"/>
          <w:lang w:val="ru-RU"/>
        </w:rPr>
      </w:pPr>
      <w:r>
        <w:rPr>
          <w:b/>
          <w:color w:val="000000"/>
          <w:spacing w:val="-9"/>
          <w:szCs w:val="28"/>
        </w:rPr>
        <w:t xml:space="preserve">т. </w:t>
      </w:r>
      <w:r w:rsidRPr="0063186F">
        <w:rPr>
          <w:b/>
          <w:bCs/>
          <w:szCs w:val="28"/>
          <w:lang w:val="ru-RU"/>
        </w:rPr>
        <w:t>1.</w:t>
      </w:r>
      <w:r w:rsidRPr="00D47AEE">
        <w:rPr>
          <w:bCs/>
          <w:szCs w:val="28"/>
          <w:lang w:val="ru-RU"/>
        </w:rPr>
        <w:t> </w:t>
      </w:r>
      <w:r w:rsidRPr="00D47AEE">
        <w:rPr>
          <w:bCs/>
          <w:szCs w:val="28"/>
        </w:rPr>
        <w:t>Д</w:t>
      </w:r>
      <w:r w:rsidRPr="00D47AEE">
        <w:rPr>
          <w:bCs/>
          <w:szCs w:val="28"/>
          <w:lang w:val="ru-RU"/>
        </w:rPr>
        <w:t xml:space="preserve">а заплати на </w:t>
      </w:r>
      <w:r w:rsidRPr="00D47AEE">
        <w:rPr>
          <w:szCs w:val="28"/>
          <w:lang w:val="ru-RU"/>
        </w:rPr>
        <w:t xml:space="preserve">Изпълнителя цената, съгласно раздел </w:t>
      </w:r>
      <w:r w:rsidRPr="00D47AEE">
        <w:t>ІV</w:t>
      </w:r>
      <w:r w:rsidRPr="00D47AEE">
        <w:rPr>
          <w:szCs w:val="28"/>
          <w:lang w:val="ru-RU"/>
        </w:rPr>
        <w:t xml:space="preserve"> от настоящия договор при изпълнението на поръчката и при условията на договора;</w:t>
      </w:r>
    </w:p>
    <w:p w:rsidR="00866284" w:rsidRPr="00D47AEE" w:rsidRDefault="00866284" w:rsidP="00866284">
      <w:pPr>
        <w:ind w:firstLine="567"/>
        <w:rPr>
          <w:bCs/>
          <w:szCs w:val="28"/>
          <w:shd w:val="clear" w:color="auto" w:fill="FFFFFF"/>
          <w:lang w:val="ru-RU"/>
        </w:rPr>
      </w:pPr>
      <w:r>
        <w:rPr>
          <w:b/>
          <w:color w:val="000000"/>
          <w:spacing w:val="-9"/>
          <w:szCs w:val="28"/>
        </w:rPr>
        <w:t xml:space="preserve">т. </w:t>
      </w:r>
      <w:r w:rsidRPr="0063186F">
        <w:rPr>
          <w:b/>
          <w:szCs w:val="28"/>
          <w:lang w:val="ru-RU"/>
        </w:rPr>
        <w:t>2.</w:t>
      </w:r>
      <w:r w:rsidRPr="00D47AEE">
        <w:rPr>
          <w:szCs w:val="28"/>
          <w:lang w:val="ru-RU"/>
        </w:rPr>
        <w:t> </w:t>
      </w:r>
      <w:r w:rsidRPr="00D47AEE">
        <w:rPr>
          <w:szCs w:val="28"/>
        </w:rPr>
        <w:t>Д</w:t>
      </w:r>
      <w:r w:rsidRPr="00D47AEE">
        <w:rPr>
          <w:szCs w:val="28"/>
          <w:lang w:val="ru-RU"/>
        </w:rPr>
        <w:t xml:space="preserve">а представи на Изпълнителя необходимата информация във връзка с изпълнението на договора, </w:t>
      </w:r>
      <w:r w:rsidRPr="00D47AEE">
        <w:rPr>
          <w:szCs w:val="28"/>
        </w:rPr>
        <w:t>към датата на неговото сключване</w:t>
      </w:r>
      <w:r w:rsidRPr="00D47AEE">
        <w:rPr>
          <w:szCs w:val="28"/>
          <w:lang w:val="ru-RU"/>
        </w:rPr>
        <w:t>;</w:t>
      </w:r>
    </w:p>
    <w:p w:rsidR="00866284" w:rsidRPr="00D47AEE" w:rsidRDefault="00866284" w:rsidP="00866284">
      <w:pPr>
        <w:ind w:firstLine="567"/>
        <w:rPr>
          <w:szCs w:val="28"/>
        </w:rPr>
      </w:pPr>
      <w:r>
        <w:rPr>
          <w:b/>
          <w:color w:val="000000"/>
          <w:spacing w:val="-9"/>
          <w:szCs w:val="28"/>
        </w:rPr>
        <w:t xml:space="preserve">т. </w:t>
      </w:r>
      <w:r w:rsidRPr="0063186F">
        <w:rPr>
          <w:b/>
          <w:bCs/>
          <w:szCs w:val="28"/>
          <w:shd w:val="clear" w:color="auto" w:fill="FFFFFF"/>
          <w:lang w:val="ru-RU"/>
        </w:rPr>
        <w:t>3.</w:t>
      </w:r>
      <w:r w:rsidRPr="00D47AEE">
        <w:rPr>
          <w:bCs/>
          <w:szCs w:val="28"/>
          <w:shd w:val="clear" w:color="auto" w:fill="FFFFFF"/>
          <w:lang w:val="ru-RU"/>
        </w:rPr>
        <w:t> </w:t>
      </w:r>
      <w:r w:rsidRPr="00D47AEE">
        <w:rPr>
          <w:bCs/>
          <w:szCs w:val="28"/>
          <w:shd w:val="clear" w:color="auto" w:fill="FFFFFF"/>
        </w:rPr>
        <w:t xml:space="preserve">Да определи лица за свои представители, </w:t>
      </w:r>
      <w:r w:rsidRPr="00D47AEE">
        <w:rPr>
          <w:bCs/>
          <w:szCs w:val="28"/>
          <w:shd w:val="clear" w:color="auto" w:fill="FFFFFF"/>
          <w:lang w:val="ru-RU"/>
        </w:rPr>
        <w:t>отговорни за координацията и изпълнението по договора</w:t>
      </w:r>
      <w:r w:rsidRPr="00D47AEE">
        <w:rPr>
          <w:bCs/>
          <w:szCs w:val="28"/>
          <w:shd w:val="clear" w:color="auto" w:fill="FFFFFF"/>
        </w:rPr>
        <w:t>. Лицето</w:t>
      </w:r>
      <w:r>
        <w:rPr>
          <w:bCs/>
          <w:szCs w:val="28"/>
          <w:shd w:val="clear" w:color="auto" w:fill="FFFFFF"/>
        </w:rPr>
        <w:t xml:space="preserve"> определено за</w:t>
      </w:r>
      <w:r w:rsidRPr="00D47AEE">
        <w:rPr>
          <w:bCs/>
          <w:szCs w:val="28"/>
          <w:shd w:val="clear" w:color="auto" w:fill="FFFFFF"/>
        </w:rPr>
        <w:t xml:space="preserve"> </w:t>
      </w:r>
      <w:r w:rsidRPr="00D47AEE">
        <w:rPr>
          <w:szCs w:val="28"/>
          <w:shd w:val="clear" w:color="auto" w:fill="FFFFFF"/>
        </w:rPr>
        <w:t>координатор по договора</w:t>
      </w:r>
      <w:r>
        <w:rPr>
          <w:szCs w:val="28"/>
          <w:shd w:val="clear" w:color="auto" w:fill="FFFFFF"/>
        </w:rPr>
        <w:t xml:space="preserve"> от страна на Възложителя,</w:t>
      </w:r>
      <w:r w:rsidRPr="00D47AEE">
        <w:rPr>
          <w:szCs w:val="28"/>
          <w:shd w:val="clear" w:color="auto" w:fill="FFFFFF"/>
        </w:rPr>
        <w:t xml:space="preserve"> </w:t>
      </w:r>
      <w:r w:rsidRPr="00D47AEE">
        <w:rPr>
          <w:szCs w:val="28"/>
          <w:shd w:val="clear" w:color="auto" w:fill="FFFFFF"/>
          <w:lang w:val="ru-RU"/>
        </w:rPr>
        <w:t xml:space="preserve">следи за цялостното изпълнение на договора, </w:t>
      </w:r>
      <w:r w:rsidRPr="00D47AEE">
        <w:rPr>
          <w:szCs w:val="28"/>
          <w:shd w:val="clear" w:color="auto" w:fill="FFFFFF"/>
        </w:rPr>
        <w:t xml:space="preserve">като: предава поименния списък на служителите, </w:t>
      </w:r>
      <w:r>
        <w:rPr>
          <w:szCs w:val="28"/>
          <w:shd w:val="clear" w:color="auto" w:fill="FFFFFF"/>
        </w:rPr>
        <w:t>следи за изпълнението на</w:t>
      </w:r>
      <w:r w:rsidRPr="00D47AEE">
        <w:rPr>
          <w:szCs w:val="28"/>
          <w:shd w:val="clear" w:color="auto" w:fill="FFFFFF"/>
        </w:rPr>
        <w:t xml:space="preserve"> план-графика за изпълнение на дейностите по договора, </w:t>
      </w:r>
      <w:r w:rsidRPr="00D47AEE">
        <w:rPr>
          <w:szCs w:val="28"/>
          <w:shd w:val="clear" w:color="auto" w:fill="FFFFFF"/>
          <w:lang w:val="ru-RU"/>
        </w:rPr>
        <w:t xml:space="preserve">обобщава информацията за окончателно начислените суми, включени в предмета на договора, и удостоверява приключване на изпълнението по договора с подписване на </w:t>
      </w:r>
      <w:r w:rsidRPr="00D47AEE">
        <w:rPr>
          <w:szCs w:val="28"/>
          <w:shd w:val="clear" w:color="auto" w:fill="FFFFFF"/>
        </w:rPr>
        <w:t xml:space="preserve">окончателен приемателно-предавателен </w:t>
      </w:r>
      <w:r w:rsidRPr="00D47AEE">
        <w:rPr>
          <w:szCs w:val="28"/>
          <w:shd w:val="clear" w:color="auto" w:fill="FFFFFF"/>
          <w:lang w:val="ru-RU"/>
        </w:rPr>
        <w:t xml:space="preserve">протокол </w:t>
      </w:r>
      <w:r w:rsidRPr="00D47AEE">
        <w:rPr>
          <w:szCs w:val="28"/>
          <w:shd w:val="clear" w:color="auto" w:fill="FFFFFF"/>
        </w:rPr>
        <w:t>за извършената работа</w:t>
      </w:r>
      <w:r w:rsidRPr="00D47AEE">
        <w:rPr>
          <w:szCs w:val="28"/>
          <w:shd w:val="clear" w:color="auto" w:fill="FFFFFF"/>
          <w:lang w:val="ru-RU"/>
        </w:rPr>
        <w:t xml:space="preserve">. </w:t>
      </w:r>
    </w:p>
    <w:p w:rsidR="00866284" w:rsidRPr="00D47AEE" w:rsidRDefault="00866284" w:rsidP="00866284">
      <w:pPr>
        <w:ind w:firstLine="567"/>
        <w:rPr>
          <w:szCs w:val="28"/>
          <w:lang w:val="ru-RU"/>
        </w:rPr>
      </w:pPr>
    </w:p>
    <w:p w:rsidR="00866284" w:rsidRPr="00D47AEE" w:rsidRDefault="00866284" w:rsidP="00866284">
      <w:pPr>
        <w:ind w:right="-38" w:firstLine="567"/>
        <w:rPr>
          <w:lang w:val="en-US"/>
        </w:rPr>
      </w:pPr>
      <w:r w:rsidRPr="00B30F11">
        <w:rPr>
          <w:b/>
          <w:szCs w:val="28"/>
        </w:rPr>
        <w:t>V</w:t>
      </w:r>
      <w:r w:rsidRPr="00B30F11">
        <w:rPr>
          <w:b/>
          <w:szCs w:val="28"/>
          <w:lang w:val="en-US"/>
        </w:rPr>
        <w:t>I</w:t>
      </w:r>
      <w:r w:rsidRPr="00B30F11">
        <w:rPr>
          <w:b/>
          <w:szCs w:val="28"/>
        </w:rPr>
        <w:t xml:space="preserve">. </w:t>
      </w:r>
      <w:r w:rsidRPr="00C854B5">
        <w:rPr>
          <w:b/>
          <w:bCs/>
          <w:spacing w:val="6"/>
          <w:szCs w:val="28"/>
          <w14:shadow w14:blurRad="50800" w14:dist="38100" w14:dir="2700000" w14:sx="100000" w14:sy="100000" w14:kx="0" w14:ky="0" w14:algn="tl">
            <w14:srgbClr w14:val="000000">
              <w14:alpha w14:val="60000"/>
            </w14:srgbClr>
          </w14:shadow>
        </w:rPr>
        <w:t xml:space="preserve"> </w:t>
      </w:r>
      <w:r w:rsidRPr="0063186F">
        <w:rPr>
          <w:b/>
          <w:bCs/>
          <w:spacing w:val="6"/>
          <w:szCs w:val="28"/>
        </w:rPr>
        <w:t>ПРАВА И ЗАДЪЛЖЕНИЯ НА ИЗПЪЛНИТЕЛЯ</w:t>
      </w:r>
    </w:p>
    <w:p w:rsidR="00866284" w:rsidRPr="00D47AEE" w:rsidRDefault="00866284" w:rsidP="00866284">
      <w:pPr>
        <w:ind w:firstLine="567"/>
        <w:rPr>
          <w:spacing w:val="-9"/>
          <w:szCs w:val="28"/>
        </w:rPr>
      </w:pPr>
      <w:r w:rsidRPr="0063186F">
        <w:rPr>
          <w:b/>
          <w:bCs/>
          <w:spacing w:val="-5"/>
          <w:szCs w:val="28"/>
        </w:rPr>
        <w:t>Чл. 7.</w:t>
      </w:r>
      <w:r w:rsidRPr="00D47AEE">
        <w:rPr>
          <w:bCs/>
          <w:spacing w:val="-5"/>
          <w:szCs w:val="28"/>
        </w:rPr>
        <w:t xml:space="preserve"> Изпълнителят </w:t>
      </w:r>
      <w:r w:rsidRPr="00D47AEE">
        <w:rPr>
          <w:spacing w:val="-5"/>
          <w:szCs w:val="28"/>
        </w:rPr>
        <w:t>има право:</w:t>
      </w:r>
    </w:p>
    <w:p w:rsidR="00866284" w:rsidRPr="00D47AEE" w:rsidRDefault="00866284" w:rsidP="00866284">
      <w:pPr>
        <w:ind w:firstLine="567"/>
        <w:rPr>
          <w:spacing w:val="-5"/>
          <w:szCs w:val="28"/>
        </w:rPr>
      </w:pPr>
      <w:r w:rsidRPr="0063186F">
        <w:rPr>
          <w:b/>
          <w:color w:val="000000"/>
          <w:spacing w:val="-9"/>
          <w:szCs w:val="28"/>
        </w:rPr>
        <w:t xml:space="preserve">т. </w:t>
      </w:r>
      <w:r w:rsidRPr="0063186F">
        <w:rPr>
          <w:b/>
          <w:spacing w:val="-9"/>
          <w:szCs w:val="28"/>
        </w:rPr>
        <w:t>1.</w:t>
      </w:r>
      <w:r w:rsidRPr="00D47AEE">
        <w:rPr>
          <w:spacing w:val="-9"/>
          <w:szCs w:val="28"/>
        </w:rPr>
        <w:t> </w:t>
      </w:r>
      <w:r w:rsidRPr="00D47AEE">
        <w:rPr>
          <w:spacing w:val="6"/>
          <w:szCs w:val="28"/>
        </w:rPr>
        <w:t xml:space="preserve">Да получи договорената с настоящия </w:t>
      </w:r>
      <w:r w:rsidRPr="00D47AEE">
        <w:rPr>
          <w:bCs/>
          <w:spacing w:val="6"/>
          <w:szCs w:val="28"/>
        </w:rPr>
        <w:t xml:space="preserve">договор </w:t>
      </w:r>
      <w:r w:rsidRPr="00D47AEE">
        <w:rPr>
          <w:spacing w:val="6"/>
          <w:szCs w:val="28"/>
        </w:rPr>
        <w:t xml:space="preserve">цена при условията и в </w:t>
      </w:r>
      <w:r w:rsidRPr="00D47AEE">
        <w:rPr>
          <w:spacing w:val="-4"/>
          <w:szCs w:val="28"/>
        </w:rPr>
        <w:t>сроковете, предвидени в договора;</w:t>
      </w:r>
    </w:p>
    <w:p w:rsidR="00866284" w:rsidRPr="00D47AEE" w:rsidRDefault="00866284" w:rsidP="00866284">
      <w:pPr>
        <w:spacing w:line="0" w:lineRule="atLeast"/>
        <w:ind w:right="-57" w:firstLine="567"/>
        <w:rPr>
          <w:spacing w:val="-5"/>
          <w:szCs w:val="28"/>
        </w:rPr>
      </w:pPr>
      <w:r w:rsidRPr="0063186F">
        <w:rPr>
          <w:b/>
          <w:color w:val="000000"/>
          <w:spacing w:val="-9"/>
          <w:szCs w:val="28"/>
        </w:rPr>
        <w:t xml:space="preserve">т. </w:t>
      </w:r>
      <w:r w:rsidRPr="0063186F">
        <w:rPr>
          <w:b/>
          <w:spacing w:val="-5"/>
          <w:szCs w:val="28"/>
        </w:rPr>
        <w:t>2.</w:t>
      </w:r>
      <w:r w:rsidRPr="00D47AEE">
        <w:rPr>
          <w:spacing w:val="-5"/>
          <w:szCs w:val="28"/>
        </w:rPr>
        <w:t> </w:t>
      </w:r>
      <w:r w:rsidRPr="00D47AEE">
        <w:rPr>
          <w:szCs w:val="28"/>
          <w:lang w:val="ru-RU"/>
        </w:rPr>
        <w:t xml:space="preserve">Да иска от </w:t>
      </w:r>
      <w:r w:rsidRPr="00D47AEE">
        <w:rPr>
          <w:bCs/>
          <w:szCs w:val="28"/>
          <w:lang w:val="ru-RU"/>
        </w:rPr>
        <w:t xml:space="preserve">Възложителя </w:t>
      </w:r>
      <w:r w:rsidRPr="00D47AEE">
        <w:rPr>
          <w:szCs w:val="28"/>
          <w:lang w:val="ru-RU"/>
        </w:rPr>
        <w:t>приемане на работата;</w:t>
      </w:r>
    </w:p>
    <w:p w:rsidR="00866284" w:rsidRPr="00D47AEE" w:rsidRDefault="00866284" w:rsidP="00866284">
      <w:pPr>
        <w:spacing w:after="120"/>
        <w:ind w:firstLine="567"/>
        <w:rPr>
          <w:bCs/>
          <w:spacing w:val="-5"/>
          <w:szCs w:val="28"/>
        </w:rPr>
      </w:pPr>
      <w:r w:rsidRPr="0063186F">
        <w:rPr>
          <w:b/>
          <w:color w:val="000000"/>
          <w:spacing w:val="-9"/>
          <w:szCs w:val="28"/>
        </w:rPr>
        <w:t xml:space="preserve">т. </w:t>
      </w:r>
      <w:r w:rsidRPr="0063186F">
        <w:rPr>
          <w:b/>
          <w:spacing w:val="-5"/>
          <w:szCs w:val="28"/>
        </w:rPr>
        <w:t>3.</w:t>
      </w:r>
      <w:r w:rsidRPr="00D47AEE">
        <w:rPr>
          <w:bCs/>
          <w:spacing w:val="-5"/>
          <w:szCs w:val="28"/>
        </w:rPr>
        <w:t> </w:t>
      </w:r>
      <w:r w:rsidRPr="00D47AEE">
        <w:rPr>
          <w:spacing w:val="-4"/>
          <w:szCs w:val="28"/>
        </w:rPr>
        <w:t xml:space="preserve">Да иска от </w:t>
      </w:r>
      <w:r w:rsidRPr="00D47AEE">
        <w:rPr>
          <w:bCs/>
          <w:spacing w:val="-4"/>
          <w:szCs w:val="28"/>
        </w:rPr>
        <w:t xml:space="preserve">Възложителя </w:t>
      </w:r>
      <w:r w:rsidRPr="00D47AEE">
        <w:rPr>
          <w:spacing w:val="-4"/>
          <w:szCs w:val="28"/>
        </w:rPr>
        <w:t>допълнителна информация и съдействие за изпълнение на възложената му работа.</w:t>
      </w:r>
    </w:p>
    <w:p w:rsidR="00866284" w:rsidRPr="00D47AEE" w:rsidRDefault="00866284" w:rsidP="00866284">
      <w:pPr>
        <w:ind w:firstLine="567"/>
        <w:rPr>
          <w:color w:val="000000"/>
          <w:spacing w:val="-9"/>
          <w:szCs w:val="28"/>
        </w:rPr>
      </w:pPr>
      <w:r w:rsidRPr="0063186F">
        <w:rPr>
          <w:b/>
          <w:bCs/>
          <w:spacing w:val="-5"/>
          <w:szCs w:val="28"/>
        </w:rPr>
        <w:t>Чл. 8.</w:t>
      </w:r>
      <w:r w:rsidRPr="00D47AEE">
        <w:rPr>
          <w:bCs/>
          <w:spacing w:val="-5"/>
          <w:szCs w:val="28"/>
        </w:rPr>
        <w:t xml:space="preserve"> Изпълнителят </w:t>
      </w:r>
      <w:r w:rsidRPr="00D47AEE">
        <w:rPr>
          <w:spacing w:val="-5"/>
          <w:szCs w:val="28"/>
        </w:rPr>
        <w:t>е длъжен:</w:t>
      </w:r>
    </w:p>
    <w:p w:rsidR="00866284" w:rsidRPr="00D47AEE" w:rsidRDefault="00866284" w:rsidP="00866284">
      <w:pPr>
        <w:ind w:firstLine="567"/>
        <w:rPr>
          <w:color w:val="000000"/>
          <w:spacing w:val="-9"/>
          <w:szCs w:val="28"/>
        </w:rPr>
      </w:pPr>
      <w:r>
        <w:rPr>
          <w:b/>
          <w:color w:val="000000"/>
          <w:spacing w:val="-9"/>
          <w:szCs w:val="28"/>
        </w:rPr>
        <w:t xml:space="preserve">т. </w:t>
      </w:r>
      <w:r w:rsidRPr="00015FE4">
        <w:rPr>
          <w:b/>
          <w:color w:val="000000"/>
          <w:spacing w:val="-9"/>
          <w:szCs w:val="28"/>
        </w:rPr>
        <w:t>1.</w:t>
      </w:r>
      <w:r w:rsidRPr="00D47AEE">
        <w:rPr>
          <w:color w:val="000000"/>
          <w:spacing w:val="-9"/>
          <w:szCs w:val="28"/>
        </w:rPr>
        <w:t> </w:t>
      </w:r>
      <w:r w:rsidRPr="00D47AEE">
        <w:rPr>
          <w:color w:val="000000"/>
          <w:spacing w:val="-4"/>
          <w:szCs w:val="28"/>
        </w:rPr>
        <w:t xml:space="preserve">Да изпълни всички дейности по предмета на договора качествено, в обхвата, сроковете и при спазване условията, посочени в договора и приложенията </w:t>
      </w:r>
      <w:r w:rsidRPr="00D47AEE">
        <w:rPr>
          <w:color w:val="000000"/>
          <w:spacing w:val="-4"/>
          <w:szCs w:val="28"/>
        </w:rPr>
        <w:lastRenderedPageBreak/>
        <w:t>към него и на изискванията на действащите нормативни актове, приложими към тези дейности</w:t>
      </w:r>
      <w:r w:rsidRPr="00D47AEE">
        <w:rPr>
          <w:color w:val="000000"/>
          <w:spacing w:val="-9"/>
          <w:szCs w:val="28"/>
        </w:rPr>
        <w:t>;</w:t>
      </w:r>
    </w:p>
    <w:p w:rsidR="00866284" w:rsidRPr="00D47AEE" w:rsidRDefault="00866284" w:rsidP="00866284">
      <w:pPr>
        <w:ind w:firstLine="567"/>
        <w:rPr>
          <w:color w:val="000000"/>
          <w:spacing w:val="-9"/>
          <w:szCs w:val="28"/>
        </w:rPr>
      </w:pPr>
      <w:r>
        <w:rPr>
          <w:b/>
          <w:color w:val="000000"/>
          <w:spacing w:val="-9"/>
          <w:szCs w:val="28"/>
        </w:rPr>
        <w:t xml:space="preserve">т. </w:t>
      </w:r>
      <w:r w:rsidRPr="0063186F">
        <w:rPr>
          <w:b/>
          <w:color w:val="000000"/>
          <w:spacing w:val="-9"/>
          <w:szCs w:val="28"/>
        </w:rPr>
        <w:t>2.</w:t>
      </w:r>
      <w:r w:rsidRPr="00D47AEE">
        <w:rPr>
          <w:bCs/>
          <w:color w:val="000000"/>
          <w:spacing w:val="-9"/>
          <w:szCs w:val="28"/>
        </w:rPr>
        <w:t> </w:t>
      </w:r>
      <w:r w:rsidRPr="00D47AEE">
        <w:rPr>
          <w:color w:val="000000"/>
          <w:spacing w:val="-5"/>
          <w:szCs w:val="28"/>
        </w:rPr>
        <w:t>Да изпълнява дейностите съобразно план-графика, който е неразделна част от този договор;</w:t>
      </w:r>
    </w:p>
    <w:p w:rsidR="00866284" w:rsidRPr="00D47AEE" w:rsidRDefault="00866284" w:rsidP="00866284">
      <w:pPr>
        <w:ind w:firstLine="567"/>
        <w:rPr>
          <w:color w:val="000000"/>
          <w:spacing w:val="-9"/>
          <w:szCs w:val="28"/>
        </w:rPr>
      </w:pPr>
      <w:r>
        <w:rPr>
          <w:b/>
          <w:color w:val="000000"/>
          <w:spacing w:val="-9"/>
          <w:szCs w:val="28"/>
        </w:rPr>
        <w:t xml:space="preserve">т. </w:t>
      </w:r>
      <w:r w:rsidRPr="0063186F">
        <w:rPr>
          <w:b/>
          <w:color w:val="000000"/>
          <w:spacing w:val="-9"/>
          <w:szCs w:val="28"/>
        </w:rPr>
        <w:t>3.</w:t>
      </w:r>
      <w:r w:rsidRPr="00D47AEE">
        <w:rPr>
          <w:color w:val="000000"/>
          <w:spacing w:val="-9"/>
          <w:szCs w:val="28"/>
        </w:rPr>
        <w:t> </w:t>
      </w:r>
      <w:r w:rsidRPr="00D47AEE">
        <w:rPr>
          <w:color w:val="000000"/>
          <w:spacing w:val="-5"/>
          <w:szCs w:val="28"/>
        </w:rPr>
        <w:t xml:space="preserve">Да предоставя своевременно исканата от </w:t>
      </w:r>
      <w:r w:rsidRPr="00D47AEE">
        <w:rPr>
          <w:bCs/>
          <w:color w:val="000000"/>
          <w:spacing w:val="-5"/>
          <w:szCs w:val="28"/>
        </w:rPr>
        <w:t xml:space="preserve">Възложителя </w:t>
      </w:r>
      <w:r w:rsidRPr="00D47AEE">
        <w:rPr>
          <w:color w:val="000000"/>
          <w:spacing w:val="-5"/>
          <w:szCs w:val="28"/>
        </w:rPr>
        <w:t>информация за хода на изпълнение на договора;</w:t>
      </w:r>
    </w:p>
    <w:p w:rsidR="00866284" w:rsidRPr="00D47AEE" w:rsidRDefault="00866284" w:rsidP="00866284">
      <w:pPr>
        <w:ind w:firstLine="567"/>
        <w:rPr>
          <w:color w:val="000000"/>
          <w:spacing w:val="-9"/>
          <w:szCs w:val="28"/>
        </w:rPr>
      </w:pPr>
      <w:r>
        <w:rPr>
          <w:b/>
          <w:color w:val="000000"/>
          <w:spacing w:val="-9"/>
          <w:szCs w:val="28"/>
        </w:rPr>
        <w:t xml:space="preserve">т. </w:t>
      </w:r>
      <w:r w:rsidRPr="0063186F">
        <w:rPr>
          <w:b/>
          <w:color w:val="000000"/>
          <w:spacing w:val="-9"/>
          <w:szCs w:val="28"/>
        </w:rPr>
        <w:t>4.</w:t>
      </w:r>
      <w:r w:rsidRPr="00D47AEE">
        <w:rPr>
          <w:color w:val="000000"/>
          <w:spacing w:val="-9"/>
          <w:szCs w:val="28"/>
        </w:rPr>
        <w:t> </w:t>
      </w:r>
      <w:r w:rsidRPr="00D47AEE">
        <w:rPr>
          <w:color w:val="000000"/>
          <w:spacing w:val="-4"/>
          <w:szCs w:val="28"/>
        </w:rPr>
        <w:t xml:space="preserve">Да предоставя възможност на </w:t>
      </w:r>
      <w:r w:rsidRPr="00D47AEE">
        <w:rPr>
          <w:bCs/>
          <w:color w:val="000000"/>
          <w:spacing w:val="-4"/>
          <w:szCs w:val="28"/>
        </w:rPr>
        <w:t xml:space="preserve">Възложителя </w:t>
      </w:r>
      <w:r w:rsidRPr="00D47AEE">
        <w:rPr>
          <w:color w:val="000000"/>
          <w:spacing w:val="-4"/>
          <w:szCs w:val="28"/>
        </w:rPr>
        <w:t xml:space="preserve">да проверява изпълнението на предмета на </w:t>
      </w:r>
      <w:r w:rsidRPr="00D47AEE">
        <w:rPr>
          <w:color w:val="000000"/>
          <w:spacing w:val="-5"/>
          <w:szCs w:val="28"/>
        </w:rPr>
        <w:t>договора;</w:t>
      </w:r>
    </w:p>
    <w:p w:rsidR="00866284" w:rsidRPr="00D47AEE" w:rsidRDefault="00866284" w:rsidP="00866284">
      <w:pPr>
        <w:ind w:firstLine="567"/>
        <w:rPr>
          <w:color w:val="000000"/>
          <w:spacing w:val="-9"/>
          <w:szCs w:val="28"/>
        </w:rPr>
      </w:pPr>
      <w:r>
        <w:rPr>
          <w:b/>
          <w:color w:val="000000"/>
          <w:spacing w:val="-9"/>
          <w:szCs w:val="28"/>
        </w:rPr>
        <w:t xml:space="preserve">т. </w:t>
      </w:r>
      <w:r w:rsidRPr="0063186F">
        <w:rPr>
          <w:b/>
          <w:color w:val="000000"/>
          <w:spacing w:val="-9"/>
          <w:szCs w:val="28"/>
        </w:rPr>
        <w:t>5.</w:t>
      </w:r>
      <w:r w:rsidRPr="00D47AEE">
        <w:rPr>
          <w:color w:val="000000"/>
          <w:spacing w:val="-9"/>
          <w:szCs w:val="28"/>
        </w:rPr>
        <w:t> </w:t>
      </w:r>
      <w:r w:rsidRPr="00D47AEE">
        <w:rPr>
          <w:color w:val="000000"/>
          <w:spacing w:val="-4"/>
          <w:szCs w:val="28"/>
        </w:rPr>
        <w:t xml:space="preserve">Да определи упълномощен свой представител, който да има правата и задълженията </w:t>
      </w:r>
      <w:r w:rsidRPr="00D47AEE">
        <w:rPr>
          <w:color w:val="000000"/>
          <w:spacing w:val="-5"/>
          <w:szCs w:val="28"/>
        </w:rPr>
        <w:t xml:space="preserve">да го представлява пред </w:t>
      </w:r>
      <w:r w:rsidRPr="00D47AEE">
        <w:rPr>
          <w:bCs/>
          <w:color w:val="000000"/>
          <w:spacing w:val="-5"/>
          <w:szCs w:val="28"/>
        </w:rPr>
        <w:t xml:space="preserve">Възложителя </w:t>
      </w:r>
      <w:r w:rsidRPr="00D47AEE">
        <w:rPr>
          <w:color w:val="000000"/>
          <w:spacing w:val="-5"/>
          <w:szCs w:val="28"/>
        </w:rPr>
        <w:t>по изпълнението на настоящия договор;</w:t>
      </w:r>
    </w:p>
    <w:p w:rsidR="00866284" w:rsidRPr="00D47AEE" w:rsidRDefault="00866284" w:rsidP="00866284">
      <w:pPr>
        <w:ind w:firstLine="567"/>
        <w:rPr>
          <w:color w:val="000000"/>
          <w:spacing w:val="-2"/>
          <w:szCs w:val="28"/>
        </w:rPr>
      </w:pPr>
      <w:r>
        <w:rPr>
          <w:b/>
          <w:color w:val="000000"/>
          <w:spacing w:val="-9"/>
          <w:szCs w:val="28"/>
        </w:rPr>
        <w:t xml:space="preserve">т. </w:t>
      </w:r>
      <w:r w:rsidRPr="0063186F">
        <w:rPr>
          <w:b/>
          <w:color w:val="000000"/>
          <w:spacing w:val="-9"/>
          <w:szCs w:val="28"/>
        </w:rPr>
        <w:t>6.</w:t>
      </w:r>
      <w:r w:rsidRPr="00D47AEE">
        <w:rPr>
          <w:color w:val="000000"/>
          <w:spacing w:val="-9"/>
          <w:szCs w:val="28"/>
        </w:rPr>
        <w:t xml:space="preserve"> Да представя при поискване от страна на </w:t>
      </w:r>
      <w:r w:rsidRPr="00D47AEE">
        <w:rPr>
          <w:bCs/>
          <w:color w:val="000000"/>
          <w:spacing w:val="-9"/>
          <w:szCs w:val="28"/>
        </w:rPr>
        <w:t xml:space="preserve">Възложителя </w:t>
      </w:r>
      <w:r w:rsidRPr="00D47AEE">
        <w:rPr>
          <w:color w:val="000000"/>
          <w:spacing w:val="-9"/>
          <w:szCs w:val="28"/>
        </w:rPr>
        <w:t xml:space="preserve">отчет за извършените от него дейности във всеки един момент от изпълнението на договора; </w:t>
      </w:r>
    </w:p>
    <w:p w:rsidR="00866284" w:rsidRPr="00D47AEE" w:rsidRDefault="00866284" w:rsidP="00866284">
      <w:pPr>
        <w:pStyle w:val="ad"/>
        <w:ind w:firstLine="567"/>
        <w:rPr>
          <w:color w:val="000000"/>
          <w:szCs w:val="28"/>
        </w:rPr>
      </w:pPr>
      <w:r>
        <w:rPr>
          <w:b/>
          <w:color w:val="000000"/>
          <w:spacing w:val="-9"/>
          <w:szCs w:val="28"/>
        </w:rPr>
        <w:t xml:space="preserve">т. </w:t>
      </w:r>
      <w:r w:rsidRPr="0063186F">
        <w:rPr>
          <w:b/>
          <w:bCs/>
          <w:color w:val="000000"/>
          <w:spacing w:val="-7"/>
          <w:szCs w:val="28"/>
        </w:rPr>
        <w:t>7.</w:t>
      </w:r>
      <w:r w:rsidRPr="00D47AEE">
        <w:rPr>
          <w:bCs/>
          <w:color w:val="000000"/>
          <w:szCs w:val="28"/>
        </w:rPr>
        <w:t> </w:t>
      </w:r>
      <w:r w:rsidRPr="00D47AEE">
        <w:rPr>
          <w:caps/>
          <w:szCs w:val="28"/>
        </w:rPr>
        <w:t>д</w:t>
      </w:r>
      <w:r w:rsidRPr="00D47AEE">
        <w:rPr>
          <w:szCs w:val="28"/>
        </w:rPr>
        <w:t xml:space="preserve">а третира всички документи и информация, предоставени му във връзка с изпълнението на договора, като поверителни, и няма право, освен ако това е необходимо за целите на изпълнението на договора, да публикува или предоставя на трети лица информация, свързана с договора, без предварителното писмено съгласие на </w:t>
      </w:r>
      <w:r w:rsidRPr="00D47AEE">
        <w:rPr>
          <w:caps/>
          <w:szCs w:val="28"/>
        </w:rPr>
        <w:t>В</w:t>
      </w:r>
      <w:r w:rsidRPr="00D47AEE">
        <w:rPr>
          <w:szCs w:val="28"/>
        </w:rPr>
        <w:t xml:space="preserve">ъзложителя. Ако възникне спор по отношение наложителността на публикуване или обявяване на такава информация за целите на изпълнението на договора, решението на </w:t>
      </w:r>
      <w:r w:rsidRPr="00D47AEE">
        <w:rPr>
          <w:caps/>
          <w:szCs w:val="28"/>
        </w:rPr>
        <w:t>В</w:t>
      </w:r>
      <w:r w:rsidRPr="00D47AEE">
        <w:rPr>
          <w:szCs w:val="28"/>
        </w:rPr>
        <w:t>ъзложителя е окончателно;</w:t>
      </w:r>
    </w:p>
    <w:p w:rsidR="00866284" w:rsidRPr="00D47AEE" w:rsidRDefault="00866284" w:rsidP="00866284">
      <w:pPr>
        <w:pStyle w:val="ad"/>
        <w:ind w:firstLine="567"/>
        <w:rPr>
          <w:color w:val="000000"/>
          <w:szCs w:val="28"/>
        </w:rPr>
      </w:pPr>
      <w:r>
        <w:rPr>
          <w:b/>
          <w:color w:val="000000"/>
          <w:spacing w:val="-9"/>
          <w:szCs w:val="28"/>
        </w:rPr>
        <w:t xml:space="preserve">т. </w:t>
      </w:r>
      <w:r w:rsidRPr="0063186F">
        <w:rPr>
          <w:b/>
          <w:color w:val="000000"/>
          <w:szCs w:val="28"/>
        </w:rPr>
        <w:t>8.</w:t>
      </w:r>
      <w:r w:rsidRPr="00D47AEE">
        <w:rPr>
          <w:bCs/>
          <w:color w:val="000000"/>
          <w:szCs w:val="28"/>
        </w:rPr>
        <w:t> </w:t>
      </w:r>
      <w:r w:rsidRPr="00D47AEE">
        <w:rPr>
          <w:szCs w:val="28"/>
        </w:rPr>
        <w:t>Да не предоставя информация за съдържащите се в здравните карти лични данни;</w:t>
      </w:r>
    </w:p>
    <w:p w:rsidR="00866284" w:rsidRPr="00D47AEE" w:rsidRDefault="00866284" w:rsidP="00866284">
      <w:pPr>
        <w:pStyle w:val="ad"/>
        <w:ind w:firstLine="567"/>
      </w:pPr>
      <w:r>
        <w:rPr>
          <w:b/>
          <w:color w:val="000000"/>
          <w:spacing w:val="-9"/>
          <w:szCs w:val="28"/>
        </w:rPr>
        <w:t xml:space="preserve">т. </w:t>
      </w:r>
      <w:r w:rsidRPr="0063186F">
        <w:rPr>
          <w:b/>
          <w:color w:val="000000"/>
          <w:szCs w:val="28"/>
        </w:rPr>
        <w:t>9.</w:t>
      </w:r>
      <w:r w:rsidRPr="00D47AEE">
        <w:rPr>
          <w:bCs/>
          <w:color w:val="000000"/>
          <w:szCs w:val="28"/>
        </w:rPr>
        <w:t> </w:t>
      </w:r>
      <w:r w:rsidRPr="00D47AEE">
        <w:rPr>
          <w:bCs/>
          <w:szCs w:val="28"/>
        </w:rPr>
        <w:t>Да информира своевременно Възложителя</w:t>
      </w:r>
      <w:r w:rsidRPr="00D47AEE">
        <w:rPr>
          <w:bCs/>
          <w:szCs w:val="24"/>
        </w:rPr>
        <w:t xml:space="preserve"> за промени в условията и нормативните актове, регулиращи изпълнението на предмета на този договор.</w:t>
      </w:r>
    </w:p>
    <w:p w:rsidR="00866284" w:rsidRPr="00D47AEE" w:rsidRDefault="00866284" w:rsidP="00866284">
      <w:pPr>
        <w:pStyle w:val="ad"/>
        <w:spacing w:after="86"/>
        <w:ind w:firstLine="567"/>
        <w:rPr>
          <w:sz w:val="24"/>
          <w:szCs w:val="24"/>
        </w:rPr>
      </w:pPr>
      <w:r>
        <w:rPr>
          <w:b/>
          <w:color w:val="000000"/>
          <w:spacing w:val="-9"/>
          <w:szCs w:val="28"/>
        </w:rPr>
        <w:t xml:space="preserve">т. </w:t>
      </w:r>
      <w:r w:rsidRPr="0063186F">
        <w:rPr>
          <w:b/>
          <w:szCs w:val="24"/>
        </w:rPr>
        <w:t>10.</w:t>
      </w:r>
      <w:r w:rsidRPr="00D47AEE">
        <w:rPr>
          <w:szCs w:val="24"/>
        </w:rPr>
        <w:t> </w:t>
      </w:r>
      <w:r w:rsidRPr="00D47AEE">
        <w:rPr>
          <w:szCs w:val="24"/>
          <w:lang w:val="ru-RU"/>
        </w:rPr>
        <w:t xml:space="preserve">Да </w:t>
      </w:r>
      <w:r w:rsidRPr="00D47AEE">
        <w:rPr>
          <w:szCs w:val="24"/>
        </w:rPr>
        <w:t>подписва п</w:t>
      </w:r>
      <w:r w:rsidRPr="00D47AEE">
        <w:rPr>
          <w:spacing w:val="5"/>
          <w:szCs w:val="24"/>
          <w:shd w:val="clear" w:color="auto" w:fill="FFFFFF"/>
          <w:lang w:val="ru-RU"/>
        </w:rPr>
        <w:t>риемателно-</w:t>
      </w:r>
      <w:r w:rsidRPr="00D47AEE">
        <w:rPr>
          <w:spacing w:val="5"/>
          <w:szCs w:val="24"/>
          <w:shd w:val="clear" w:color="auto" w:fill="FFFFFF"/>
        </w:rPr>
        <w:t>предавателните протоколи</w:t>
      </w:r>
      <w:r w:rsidRPr="00D47AEE">
        <w:rPr>
          <w:szCs w:val="24"/>
          <w:lang w:val="ru-RU"/>
        </w:rPr>
        <w:t xml:space="preserve"> за извършените по договора дейности. </w:t>
      </w:r>
    </w:p>
    <w:p w:rsidR="00866284" w:rsidRPr="00D47AEE" w:rsidRDefault="00866284" w:rsidP="00866284">
      <w:pPr>
        <w:spacing w:before="120" w:after="120"/>
        <w:ind w:firstLine="567"/>
        <w:rPr>
          <w:szCs w:val="28"/>
        </w:rPr>
      </w:pPr>
      <w:r w:rsidRPr="00015FE4">
        <w:rPr>
          <w:b/>
          <w:szCs w:val="28"/>
        </w:rPr>
        <w:t>Чл. 9.</w:t>
      </w:r>
      <w:r w:rsidRPr="00D47AEE">
        <w:rPr>
          <w:szCs w:val="28"/>
        </w:rPr>
        <w:t xml:space="preserve"> Изпълнителят се задължава да изпълни предмета на настоящия договор, съблюдавайки изискванията на </w:t>
      </w:r>
      <w:r w:rsidRPr="00D47AEE">
        <w:rPr>
          <w:bCs/>
          <w:szCs w:val="28"/>
          <w:lang w:val="ru-RU"/>
        </w:rPr>
        <w:t>Закон</w:t>
      </w:r>
      <w:r w:rsidRPr="00D47AEE">
        <w:rPr>
          <w:bCs/>
          <w:szCs w:val="28"/>
        </w:rPr>
        <w:t>а</w:t>
      </w:r>
      <w:r w:rsidRPr="00D47AEE">
        <w:rPr>
          <w:bCs/>
          <w:szCs w:val="28"/>
          <w:lang w:val="ru-RU"/>
        </w:rPr>
        <w:t xml:space="preserve"> за здравето, Закона за здравословни и безопасни условия на труд, </w:t>
      </w:r>
      <w:r w:rsidRPr="00D47AEE">
        <w:rPr>
          <w:szCs w:val="28"/>
          <w:lang w:val="ru-RU"/>
        </w:rPr>
        <w:t xml:space="preserve">Наредба № 3 от 28.02.1987 г. </w:t>
      </w:r>
      <w:proofErr w:type="gramStart"/>
      <w:r w:rsidRPr="00D47AEE">
        <w:rPr>
          <w:szCs w:val="28"/>
          <w:lang w:val="ru-RU"/>
        </w:rPr>
        <w:t>за задължителните предварителни и периодични медицински прегледи на работниците, Наредба № 7 от 15 август 2005 г. за минималните изисквания за осигуряване на здравословни и безопасни условия на труд при работа с видеодисплеи</w:t>
      </w:r>
      <w:r w:rsidRPr="006C06EE">
        <w:rPr>
          <w:szCs w:val="28"/>
          <w:lang w:eastAsia="zh-CN"/>
        </w:rPr>
        <w:t xml:space="preserve"> </w:t>
      </w:r>
      <w:r w:rsidRPr="00294451">
        <w:rPr>
          <w:szCs w:val="28"/>
          <w:lang w:eastAsia="zh-CN"/>
        </w:rPr>
        <w:t xml:space="preserve">и на база </w:t>
      </w:r>
      <w:r w:rsidRPr="00294451">
        <w:rPr>
          <w:szCs w:val="28"/>
          <w:lang w:val="ru-RU" w:eastAsia="zh-CN"/>
        </w:rPr>
        <w:t>обобщен анализ на временната неработоспособност за 201</w:t>
      </w:r>
      <w:r>
        <w:rPr>
          <w:szCs w:val="28"/>
          <w:lang w:val="ru-RU" w:eastAsia="zh-CN"/>
        </w:rPr>
        <w:t>4</w:t>
      </w:r>
      <w:r w:rsidRPr="00294451">
        <w:rPr>
          <w:szCs w:val="28"/>
          <w:lang w:val="ru-RU" w:eastAsia="zh-CN"/>
        </w:rPr>
        <w:t xml:space="preserve"> г.</w:t>
      </w:r>
      <w:r w:rsidRPr="00D47AEE">
        <w:rPr>
          <w:szCs w:val="28"/>
        </w:rPr>
        <w:t>, както и всички действащи към момента на изпълнението закони, правилници и нормативи, касаещи изпълнение от такъв характер.</w:t>
      </w:r>
      <w:proofErr w:type="gramEnd"/>
    </w:p>
    <w:p w:rsidR="00866284" w:rsidRPr="00FF70CF" w:rsidRDefault="00866284" w:rsidP="00866284">
      <w:pPr>
        <w:pStyle w:val="10"/>
        <w:shd w:val="clear" w:color="auto" w:fill="auto"/>
        <w:spacing w:before="0" w:line="240" w:lineRule="auto"/>
        <w:ind w:right="23" w:firstLine="567"/>
        <w:rPr>
          <w:b/>
          <w:sz w:val="28"/>
          <w:szCs w:val="28"/>
          <w:lang w:val="bg-BG" w:eastAsia="ru-RU" w:bidi="ru-RU"/>
        </w:rPr>
      </w:pPr>
      <w:proofErr w:type="gramStart"/>
      <w:r w:rsidRPr="00015FE4">
        <w:rPr>
          <w:b/>
          <w:sz w:val="28"/>
          <w:szCs w:val="28"/>
        </w:rPr>
        <w:t>Чл.1</w:t>
      </w:r>
      <w:r w:rsidRPr="00015FE4">
        <w:rPr>
          <w:b/>
          <w:sz w:val="28"/>
          <w:szCs w:val="28"/>
          <w:lang w:val="bg-BG"/>
        </w:rPr>
        <w:t>0.</w:t>
      </w:r>
      <w:r>
        <w:rPr>
          <w:sz w:val="28"/>
          <w:szCs w:val="28"/>
          <w:lang w:val="bg-BG"/>
        </w:rPr>
        <w:t xml:space="preserve"> </w:t>
      </w:r>
      <w:r w:rsidRPr="00015FE4">
        <w:rPr>
          <w:b/>
          <w:sz w:val="28"/>
          <w:szCs w:val="28"/>
          <w:lang w:val="bg-BG"/>
        </w:rPr>
        <w:t>(1)</w:t>
      </w:r>
      <w:r>
        <w:rPr>
          <w:sz w:val="28"/>
          <w:szCs w:val="28"/>
          <w:lang w:val="bg-BG"/>
        </w:rPr>
        <w:t xml:space="preserve"> </w:t>
      </w:r>
      <w:r w:rsidRPr="00D47AEE">
        <w:rPr>
          <w:sz w:val="28"/>
          <w:szCs w:val="28"/>
          <w:lang w:val="bg-BG"/>
        </w:rPr>
        <w:t xml:space="preserve">Изпълнителят представя </w:t>
      </w:r>
      <w:r w:rsidRPr="00FF70CF">
        <w:rPr>
          <w:sz w:val="28"/>
          <w:szCs w:val="28"/>
          <w:lang w:val="bg-BG" w:eastAsia="ru-RU" w:bidi="ru-RU"/>
        </w:rPr>
        <w:t>индивидуалните данни, отразени в профилактична карта и резултати от изследванията изготвена на хартиен носител в два екземпляра за всеки прегледан</w:t>
      </w:r>
      <w:r w:rsidRPr="00FF70CF">
        <w:rPr>
          <w:b/>
          <w:sz w:val="28"/>
          <w:szCs w:val="28"/>
          <w:lang w:val="bg-BG" w:eastAsia="ru-RU" w:bidi="ru-RU"/>
        </w:rPr>
        <w:t>.</w:t>
      </w:r>
      <w:proofErr w:type="gramEnd"/>
    </w:p>
    <w:p w:rsidR="00866284" w:rsidRPr="00FF70CF" w:rsidRDefault="00866284" w:rsidP="00866284">
      <w:pPr>
        <w:pStyle w:val="10"/>
        <w:shd w:val="clear" w:color="auto" w:fill="auto"/>
        <w:spacing w:before="0" w:line="240" w:lineRule="auto"/>
        <w:ind w:right="23" w:firstLine="567"/>
        <w:rPr>
          <w:color w:val="000000"/>
          <w:sz w:val="28"/>
          <w:szCs w:val="28"/>
          <w:lang w:val="ru-RU" w:eastAsia="ru-RU" w:bidi="ru-RU"/>
        </w:rPr>
      </w:pPr>
      <w:r w:rsidRPr="00015FE4">
        <w:rPr>
          <w:b/>
          <w:sz w:val="28"/>
          <w:szCs w:val="28"/>
          <w:lang w:val="bg-BG"/>
        </w:rPr>
        <w:t>(2)</w:t>
      </w:r>
      <w:r>
        <w:rPr>
          <w:sz w:val="28"/>
          <w:szCs w:val="28"/>
          <w:lang w:val="bg-BG"/>
        </w:rPr>
        <w:t xml:space="preserve"> </w:t>
      </w:r>
      <w:r w:rsidRPr="00FF70CF">
        <w:rPr>
          <w:sz w:val="28"/>
          <w:szCs w:val="28"/>
          <w:lang w:val="bg-BG" w:eastAsia="ru-RU" w:bidi="ru-RU"/>
        </w:rPr>
        <w:t>Индивидуалните данни задължително да съдържат заключение от съответния специалист, както и обобщено заключение със съответните препоръки за терапевтично поведение (допълнително изискващи се изследвания).</w:t>
      </w:r>
    </w:p>
    <w:p w:rsidR="00866284" w:rsidRDefault="00866284" w:rsidP="00866284">
      <w:pPr>
        <w:pStyle w:val="10"/>
        <w:shd w:val="clear" w:color="auto" w:fill="auto"/>
        <w:spacing w:before="0" w:line="240" w:lineRule="auto"/>
        <w:ind w:right="20" w:firstLine="567"/>
        <w:rPr>
          <w:color w:val="000000"/>
          <w:sz w:val="28"/>
          <w:szCs w:val="28"/>
          <w:lang w:val="ru-RU" w:eastAsia="ru-RU" w:bidi="ru-RU"/>
        </w:rPr>
      </w:pPr>
      <w:r w:rsidRPr="00015FE4">
        <w:rPr>
          <w:b/>
          <w:sz w:val="28"/>
          <w:szCs w:val="28"/>
          <w:lang w:val="bg-BG"/>
        </w:rPr>
        <w:t>(3)</w:t>
      </w:r>
      <w:r>
        <w:rPr>
          <w:sz w:val="28"/>
          <w:szCs w:val="28"/>
          <w:lang w:val="bg-BG"/>
        </w:rPr>
        <w:t xml:space="preserve"> </w:t>
      </w:r>
      <w:r w:rsidRPr="00FF70CF">
        <w:rPr>
          <w:color w:val="000000"/>
          <w:sz w:val="28"/>
          <w:szCs w:val="28"/>
          <w:lang w:val="ru-RU" w:eastAsia="ru-RU" w:bidi="ru-RU"/>
        </w:rPr>
        <w:t xml:space="preserve">В три </w:t>
      </w:r>
      <w:r w:rsidRPr="00FF70CF">
        <w:rPr>
          <w:color w:val="000000"/>
          <w:sz w:val="28"/>
          <w:szCs w:val="28"/>
          <w:lang w:val="bg-BG" w:eastAsia="ru-RU" w:bidi="ru-RU"/>
        </w:rPr>
        <w:t>дневен</w:t>
      </w:r>
      <w:r w:rsidRPr="00FF70CF">
        <w:rPr>
          <w:color w:val="000000"/>
          <w:sz w:val="28"/>
          <w:szCs w:val="28"/>
          <w:lang w:val="ru-RU" w:eastAsia="ru-RU" w:bidi="ru-RU"/>
        </w:rPr>
        <w:t xml:space="preserve"> срок след извършване на профилактичните прегледи</w:t>
      </w:r>
      <w:r>
        <w:rPr>
          <w:color w:val="000000"/>
          <w:sz w:val="28"/>
          <w:szCs w:val="28"/>
          <w:lang w:val="ru-RU" w:eastAsia="ru-RU" w:bidi="ru-RU"/>
        </w:rPr>
        <w:t xml:space="preserve"> и изследвания</w:t>
      </w:r>
      <w:r w:rsidRPr="00FF70CF">
        <w:rPr>
          <w:color w:val="000000"/>
          <w:sz w:val="28"/>
          <w:szCs w:val="28"/>
          <w:lang w:val="ru-RU" w:eastAsia="ru-RU" w:bidi="ru-RU"/>
        </w:rPr>
        <w:t xml:space="preserve">, информацията /профилактични карти и резултати от изследванията/ се предава запечатана в </w:t>
      </w:r>
      <w:r>
        <w:rPr>
          <w:color w:val="000000"/>
          <w:sz w:val="28"/>
          <w:szCs w:val="28"/>
          <w:lang w:val="ru-RU" w:eastAsia="ru-RU" w:bidi="ru-RU"/>
        </w:rPr>
        <w:t>етикетирани пликове</w:t>
      </w:r>
      <w:r w:rsidRPr="00FF70CF">
        <w:rPr>
          <w:color w:val="000000"/>
          <w:sz w:val="28"/>
          <w:szCs w:val="28"/>
          <w:lang w:val="ru-RU" w:eastAsia="ru-RU" w:bidi="ru-RU"/>
        </w:rPr>
        <w:t xml:space="preserve">, както следва - един </w:t>
      </w:r>
      <w:r w:rsidRPr="00FF70CF">
        <w:rPr>
          <w:color w:val="000000"/>
          <w:sz w:val="28"/>
          <w:szCs w:val="28"/>
          <w:lang w:val="ru-RU" w:eastAsia="ru-RU" w:bidi="ru-RU"/>
        </w:rPr>
        <w:lastRenderedPageBreak/>
        <w:t>за всеки прегледан и един за Службата по трудова медицина</w:t>
      </w:r>
      <w:r>
        <w:rPr>
          <w:color w:val="000000"/>
          <w:sz w:val="28"/>
          <w:szCs w:val="28"/>
          <w:lang w:val="bg-BG" w:eastAsia="ru-RU" w:bidi="ru-RU"/>
        </w:rPr>
        <w:t>,</w:t>
      </w:r>
      <w:r w:rsidRPr="00FF70CF">
        <w:rPr>
          <w:color w:val="000000"/>
          <w:sz w:val="28"/>
          <w:szCs w:val="28"/>
          <w:lang w:val="ru-RU" w:eastAsia="ru-RU" w:bidi="ru-RU"/>
        </w:rPr>
        <w:t xml:space="preserve"> обслужваща Възложителя  на отгово</w:t>
      </w:r>
      <w:r>
        <w:rPr>
          <w:color w:val="000000"/>
          <w:sz w:val="28"/>
          <w:szCs w:val="28"/>
          <w:lang w:val="ru-RU" w:eastAsia="ru-RU" w:bidi="ru-RU"/>
        </w:rPr>
        <w:t>рника по договора от страна на В</w:t>
      </w:r>
      <w:r w:rsidRPr="00FF70CF">
        <w:rPr>
          <w:color w:val="000000"/>
          <w:sz w:val="28"/>
          <w:szCs w:val="28"/>
          <w:lang w:val="ru-RU" w:eastAsia="ru-RU" w:bidi="ru-RU"/>
        </w:rPr>
        <w:t>ъзложителя с приемо - предавателен протокол.</w:t>
      </w:r>
    </w:p>
    <w:p w:rsidR="00866284" w:rsidRPr="00372DA6" w:rsidRDefault="00866284" w:rsidP="00866284">
      <w:pPr>
        <w:spacing w:after="120"/>
        <w:ind w:firstLine="567"/>
        <w:rPr>
          <w:szCs w:val="28"/>
        </w:rPr>
      </w:pPr>
      <w:r w:rsidRPr="00015FE4">
        <w:rPr>
          <w:b/>
          <w:szCs w:val="28"/>
        </w:rPr>
        <w:t>Чл. </w:t>
      </w:r>
      <w:r w:rsidRPr="00015FE4">
        <w:rPr>
          <w:b/>
          <w:szCs w:val="28"/>
          <w:lang w:val="en-US"/>
        </w:rPr>
        <w:t>1</w:t>
      </w:r>
      <w:r w:rsidRPr="00015FE4">
        <w:rPr>
          <w:b/>
          <w:szCs w:val="28"/>
        </w:rPr>
        <w:t>1.</w:t>
      </w:r>
      <w:r w:rsidRPr="00372DA6">
        <w:rPr>
          <w:szCs w:val="28"/>
        </w:rPr>
        <w:t> </w:t>
      </w:r>
      <w:r w:rsidRPr="00372DA6">
        <w:rPr>
          <w:szCs w:val="28"/>
          <w:lang w:eastAsia="en-GB"/>
        </w:rPr>
        <w:t>Изпълнителят е длъжен п</w:t>
      </w:r>
      <w:r w:rsidRPr="00372DA6">
        <w:rPr>
          <w:szCs w:val="28"/>
        </w:rPr>
        <w:t xml:space="preserve">ри изпълнение предмета на договора да използва лицата, посочени в Декларацията за лицата, които ще бъдат използвани за изпълнението на поръчката (Приложение № 3), неразделна част от настоящия договор. </w:t>
      </w:r>
    </w:p>
    <w:p w:rsidR="00866284" w:rsidRPr="00372DA6" w:rsidRDefault="00866284" w:rsidP="00866284">
      <w:pPr>
        <w:spacing w:after="120"/>
        <w:ind w:firstLine="567"/>
        <w:rPr>
          <w:szCs w:val="28"/>
        </w:rPr>
      </w:pPr>
      <w:r w:rsidRPr="00015FE4">
        <w:rPr>
          <w:b/>
          <w:szCs w:val="28"/>
        </w:rPr>
        <w:t>Чл. </w:t>
      </w:r>
      <w:r w:rsidRPr="00015FE4">
        <w:rPr>
          <w:b/>
          <w:szCs w:val="28"/>
          <w:lang w:val="en-US"/>
        </w:rPr>
        <w:t>1</w:t>
      </w:r>
      <w:r w:rsidRPr="00015FE4">
        <w:rPr>
          <w:b/>
          <w:szCs w:val="28"/>
        </w:rPr>
        <w:t>2</w:t>
      </w:r>
      <w:r w:rsidRPr="00015FE4">
        <w:rPr>
          <w:b/>
          <w:szCs w:val="28"/>
          <w:lang w:val="ru-RU"/>
        </w:rPr>
        <w:t>.</w:t>
      </w:r>
      <w:r w:rsidRPr="00372DA6">
        <w:rPr>
          <w:szCs w:val="28"/>
          <w:lang w:val="ru-RU"/>
        </w:rPr>
        <w:t> П</w:t>
      </w:r>
      <w:r w:rsidRPr="00372DA6">
        <w:rPr>
          <w:bCs/>
          <w:szCs w:val="28"/>
        </w:rPr>
        <w:t xml:space="preserve">ромяната на лицата от екипа на Изпълнителя се допуска само след писмено съгласие на Възложителя и при наличие на обективни причини за това (прекратяване на трудово правоотношение, придобиване на трайна нетрудоспособност, смърт и др.). Предложеното ново лице трябва да притежава еквивалентни </w:t>
      </w:r>
      <w:r w:rsidRPr="00372DA6">
        <w:rPr>
          <w:szCs w:val="28"/>
          <w:lang w:val="ru-RU"/>
        </w:rPr>
        <w:t>образование, квалификация</w:t>
      </w:r>
      <w:r w:rsidRPr="00372DA6">
        <w:rPr>
          <w:szCs w:val="28"/>
        </w:rPr>
        <w:t xml:space="preserve"> и </w:t>
      </w:r>
      <w:r w:rsidRPr="00372DA6">
        <w:rPr>
          <w:szCs w:val="28"/>
          <w:lang w:val="ru-RU"/>
        </w:rPr>
        <w:t>опит</w:t>
      </w:r>
      <w:r w:rsidRPr="00372DA6">
        <w:rPr>
          <w:bCs/>
          <w:szCs w:val="28"/>
        </w:rPr>
        <w:t>.</w:t>
      </w:r>
    </w:p>
    <w:p w:rsidR="00866284" w:rsidRPr="00B30F11" w:rsidRDefault="00866284" w:rsidP="00866284">
      <w:pPr>
        <w:ind w:right="-38" w:firstLine="0"/>
        <w:rPr>
          <w:rFonts w:ascii="TmsCyrNew" w:hAnsi="TmsCyrNew"/>
          <w:bCs/>
          <w:color w:val="FF0000"/>
        </w:rPr>
      </w:pPr>
    </w:p>
    <w:p w:rsidR="00866284" w:rsidRPr="00B30F11" w:rsidRDefault="00866284" w:rsidP="00866284">
      <w:pPr>
        <w:ind w:right="-38" w:firstLine="567"/>
        <w:rPr>
          <w:b/>
        </w:rPr>
      </w:pPr>
      <w:r w:rsidRPr="00B30F11">
        <w:rPr>
          <w:rFonts w:ascii="TmsCyrNew" w:hAnsi="TmsCyrNew"/>
          <w:b/>
          <w:bCs/>
          <w:lang w:val="en-US"/>
        </w:rPr>
        <w:t>VI</w:t>
      </w:r>
      <w:r w:rsidRPr="00B30F11">
        <w:rPr>
          <w:b/>
        </w:rPr>
        <w:t>I. НЕУСТОЙКИ</w:t>
      </w:r>
    </w:p>
    <w:p w:rsidR="00866284" w:rsidRPr="00B30F11" w:rsidRDefault="00866284" w:rsidP="00866284">
      <w:pPr>
        <w:spacing w:line="360" w:lineRule="atLeast"/>
        <w:ind w:right="-38" w:firstLine="567"/>
      </w:pPr>
      <w:r w:rsidRPr="00785366">
        <w:rPr>
          <w:b/>
        </w:rPr>
        <w:t>Чл. 13. (1)</w:t>
      </w:r>
      <w:r w:rsidRPr="00B30F11">
        <w:t xml:space="preserve"> При неизпълнение на поетите с настоящия договор задължения Изпълнителят дължи на Възложителя неустойки, както следва:</w:t>
      </w:r>
    </w:p>
    <w:p w:rsidR="00866284" w:rsidRPr="00B30F11" w:rsidRDefault="00866284" w:rsidP="00866284">
      <w:pPr>
        <w:spacing w:line="360" w:lineRule="atLeast"/>
        <w:ind w:right="-38" w:firstLine="567"/>
      </w:pPr>
      <w:r w:rsidRPr="00785366">
        <w:rPr>
          <w:b/>
        </w:rPr>
        <w:t>т. 1.</w:t>
      </w:r>
      <w:r w:rsidRPr="00B30F11">
        <w:t xml:space="preserve"> В случай на пълно неизпълнение, сума в размер на 5 % от прогнозната цена на Договора.</w:t>
      </w:r>
    </w:p>
    <w:p w:rsidR="00866284" w:rsidRPr="00B30F11" w:rsidRDefault="00866284" w:rsidP="00866284">
      <w:pPr>
        <w:spacing w:line="360" w:lineRule="atLeast"/>
        <w:ind w:right="-38" w:firstLine="567"/>
      </w:pPr>
      <w:r w:rsidRPr="00015FE4">
        <w:rPr>
          <w:b/>
        </w:rPr>
        <w:t>т. 2.</w:t>
      </w:r>
      <w:r w:rsidRPr="00B30F11">
        <w:t xml:space="preserve"> В случай на неточно изпълнение /частично или некачествено/, за всеки отделен случай, сума в размер на 0,01% от прогнозната цена на Договора. </w:t>
      </w:r>
    </w:p>
    <w:p w:rsidR="00866284" w:rsidRPr="00B30F11" w:rsidRDefault="00866284" w:rsidP="00866284">
      <w:pPr>
        <w:spacing w:line="360" w:lineRule="atLeast"/>
        <w:ind w:right="-38" w:firstLine="567"/>
      </w:pPr>
      <w:r w:rsidRPr="00015FE4">
        <w:rPr>
          <w:b/>
        </w:rPr>
        <w:t>т. 3.</w:t>
      </w:r>
      <w:r w:rsidRPr="00B30F11">
        <w:t xml:space="preserve"> В случай на забавено изпълнение, за всеки отделен случай, сума в размер на 1 (един) процент, от стойността на възложената работа, за всеки ден на забава, но не повече от 10 (десет) процента от стойността на възложената работа. </w:t>
      </w:r>
    </w:p>
    <w:p w:rsidR="00866284" w:rsidRPr="00B30F11" w:rsidRDefault="00866284" w:rsidP="00866284">
      <w:pPr>
        <w:spacing w:line="360" w:lineRule="atLeast"/>
        <w:ind w:right="-38" w:firstLine="567"/>
      </w:pPr>
      <w:r w:rsidRPr="00015FE4">
        <w:rPr>
          <w:b/>
        </w:rPr>
        <w:t>(2)</w:t>
      </w:r>
      <w:r w:rsidRPr="00B30F11">
        <w:t xml:space="preserve"> </w:t>
      </w:r>
      <w:r>
        <w:t>И</w:t>
      </w:r>
      <w:r w:rsidRPr="00B30F11">
        <w:t>зплащането на неустойка не лишава изправната страна по договора от правото да търси обезщетение за вреди и пропуснати ползи над уговорените размери.</w:t>
      </w:r>
    </w:p>
    <w:p w:rsidR="00866284" w:rsidRPr="00B30F11" w:rsidRDefault="00866284" w:rsidP="00866284">
      <w:pPr>
        <w:spacing w:line="360" w:lineRule="atLeast"/>
        <w:ind w:right="-38" w:firstLine="567"/>
      </w:pPr>
      <w:r w:rsidRPr="00015FE4">
        <w:rPr>
          <w:b/>
        </w:rPr>
        <w:t>(3)</w:t>
      </w:r>
      <w:r>
        <w:t xml:space="preserve"> </w:t>
      </w:r>
      <w:r w:rsidRPr="00B30F11">
        <w:t>Страната, която е понесла вреди от неизпълнението може да търси обезщетение и за по-големи вреди.</w:t>
      </w:r>
    </w:p>
    <w:p w:rsidR="00866284" w:rsidRPr="00B30F11" w:rsidRDefault="00866284" w:rsidP="00866284">
      <w:pPr>
        <w:spacing w:line="360" w:lineRule="atLeast"/>
        <w:ind w:right="-38" w:firstLine="680"/>
      </w:pPr>
    </w:p>
    <w:p w:rsidR="00866284" w:rsidRPr="00B30F11" w:rsidRDefault="00866284" w:rsidP="00866284">
      <w:pPr>
        <w:spacing w:line="360" w:lineRule="atLeast"/>
        <w:ind w:right="-38" w:firstLine="567"/>
        <w:rPr>
          <w:b/>
        </w:rPr>
      </w:pPr>
      <w:r w:rsidRPr="00B30F11">
        <w:rPr>
          <w:rFonts w:ascii="TmsCyrNew" w:hAnsi="TmsCyrNew"/>
          <w:b/>
          <w:bCs/>
          <w:lang w:val="en-US"/>
        </w:rPr>
        <w:t>VI</w:t>
      </w:r>
      <w:r w:rsidRPr="00B30F11">
        <w:rPr>
          <w:b/>
        </w:rPr>
        <w:t>II. УСЛОВИЯ ЗА ПРЕКРАТЯВАНЕ НА ДОГОВОРА</w:t>
      </w:r>
    </w:p>
    <w:p w:rsidR="00866284" w:rsidRPr="00B30F11" w:rsidRDefault="00866284" w:rsidP="00866284">
      <w:pPr>
        <w:spacing w:line="360" w:lineRule="atLeast"/>
        <w:ind w:right="-38" w:firstLine="567"/>
      </w:pPr>
      <w:r w:rsidRPr="00785366">
        <w:rPr>
          <w:b/>
        </w:rPr>
        <w:t>Чл.</w:t>
      </w:r>
      <w:r w:rsidRPr="00785366">
        <w:rPr>
          <w:b/>
          <w:lang w:val="en-US"/>
        </w:rPr>
        <w:t xml:space="preserve"> </w:t>
      </w:r>
      <w:r w:rsidRPr="00785366">
        <w:rPr>
          <w:b/>
        </w:rPr>
        <w:t>14.</w:t>
      </w:r>
      <w:r w:rsidRPr="00B30F11">
        <w:t xml:space="preserve"> Настоящият договор се прекратява:</w:t>
      </w:r>
    </w:p>
    <w:p w:rsidR="00866284" w:rsidRPr="00B30F11" w:rsidRDefault="00866284" w:rsidP="00866284">
      <w:pPr>
        <w:spacing w:line="360" w:lineRule="atLeast"/>
        <w:ind w:right="-38" w:firstLine="567"/>
      </w:pPr>
      <w:r w:rsidRPr="00785366">
        <w:rPr>
          <w:b/>
        </w:rPr>
        <w:t>т.</w:t>
      </w:r>
      <w:r>
        <w:rPr>
          <w:b/>
        </w:rPr>
        <w:t xml:space="preserve"> </w:t>
      </w:r>
      <w:r w:rsidRPr="00785366">
        <w:rPr>
          <w:b/>
        </w:rPr>
        <w:t>1.</w:t>
      </w:r>
      <w:r w:rsidRPr="00B30F11">
        <w:t xml:space="preserve"> С </w:t>
      </w:r>
      <w:r>
        <w:t xml:space="preserve">изпълнението на всички задължения по </w:t>
      </w:r>
      <w:r w:rsidRPr="00B30F11">
        <w:t>договора;</w:t>
      </w:r>
    </w:p>
    <w:p w:rsidR="00866284" w:rsidRDefault="00866284" w:rsidP="00866284">
      <w:pPr>
        <w:spacing w:line="360" w:lineRule="atLeast"/>
        <w:ind w:right="-38" w:firstLine="567"/>
        <w:rPr>
          <w:lang w:val="en-US"/>
        </w:rPr>
      </w:pPr>
      <w:r w:rsidRPr="00785366">
        <w:rPr>
          <w:b/>
        </w:rPr>
        <w:t>т.</w:t>
      </w:r>
      <w:r>
        <w:rPr>
          <w:b/>
        </w:rPr>
        <w:t xml:space="preserve"> </w:t>
      </w:r>
      <w:r w:rsidRPr="00785366">
        <w:rPr>
          <w:b/>
        </w:rPr>
        <w:t>2.</w:t>
      </w:r>
      <w:r w:rsidRPr="00B30F11">
        <w:t xml:space="preserve"> По взаимно съгласие на страните, изразено в писмена форма;</w:t>
      </w:r>
    </w:p>
    <w:p w:rsidR="00866284" w:rsidRPr="00B30F11" w:rsidRDefault="00866284" w:rsidP="00866284">
      <w:pPr>
        <w:spacing w:line="360" w:lineRule="atLeast"/>
        <w:ind w:right="-38" w:firstLine="567"/>
      </w:pPr>
      <w:r w:rsidRPr="00785366">
        <w:rPr>
          <w:b/>
        </w:rPr>
        <w:t>т.</w:t>
      </w:r>
      <w:r>
        <w:rPr>
          <w:b/>
        </w:rPr>
        <w:t xml:space="preserve"> </w:t>
      </w:r>
      <w:r w:rsidRPr="00785366">
        <w:rPr>
          <w:b/>
        </w:rPr>
        <w:t>3.</w:t>
      </w:r>
      <w:r w:rsidRPr="00B30F11">
        <w:t xml:space="preserve"> При виновно неизпълнение на задълженията на една от страните по договора, със 7-дневно писмено предизвестие от из</w:t>
      </w:r>
      <w:r>
        <w:t>правната до неизправната страна</w:t>
      </w:r>
      <w:r>
        <w:rPr>
          <w:lang w:val="en-US"/>
        </w:rPr>
        <w:t>;</w:t>
      </w:r>
    </w:p>
    <w:p w:rsidR="00866284" w:rsidRPr="001173EC" w:rsidRDefault="00866284" w:rsidP="00866284">
      <w:pPr>
        <w:spacing w:line="360" w:lineRule="atLeast"/>
        <w:ind w:right="-38" w:firstLine="567"/>
        <w:rPr>
          <w:lang w:val="en-US"/>
        </w:rPr>
      </w:pPr>
      <w:r w:rsidRPr="00785366">
        <w:rPr>
          <w:b/>
        </w:rPr>
        <w:t>т.</w:t>
      </w:r>
      <w:r>
        <w:rPr>
          <w:b/>
        </w:rPr>
        <w:t xml:space="preserve"> </w:t>
      </w:r>
      <w:r w:rsidRPr="00785366">
        <w:rPr>
          <w:b/>
        </w:rPr>
        <w:t xml:space="preserve">4. </w:t>
      </w:r>
      <w:proofErr w:type="gramStart"/>
      <w:r w:rsidRPr="001173EC">
        <w:rPr>
          <w:lang w:val="en-US"/>
        </w:rPr>
        <w:t>Едностранно от Възложителят с писмено уведомление до Изпълнителя, когато установи, че той ползва подизпълнители при изпълнение на договора без да е декларирал това в офертата си.</w:t>
      </w:r>
      <w:proofErr w:type="gramEnd"/>
      <w:r w:rsidRPr="001173EC">
        <w:rPr>
          <w:lang w:val="en-US"/>
        </w:rPr>
        <w:t xml:space="preserve"> (</w:t>
      </w:r>
      <w:proofErr w:type="gramStart"/>
      <w:r w:rsidRPr="001173EC">
        <w:rPr>
          <w:lang w:val="en-US"/>
        </w:rPr>
        <w:t>когато</w:t>
      </w:r>
      <w:proofErr w:type="gramEnd"/>
      <w:r w:rsidRPr="001173EC">
        <w:rPr>
          <w:lang w:val="en-US"/>
        </w:rPr>
        <w:t xml:space="preserve"> е посочено ползване на подизпълнители от Изпълнителя при изпълнение на поръчката, т. 6  се променя така:</w:t>
      </w:r>
    </w:p>
    <w:p w:rsidR="00866284" w:rsidRPr="001173EC" w:rsidRDefault="00866284" w:rsidP="00866284">
      <w:pPr>
        <w:spacing w:line="360" w:lineRule="atLeast"/>
        <w:ind w:right="-38" w:firstLine="567"/>
        <w:rPr>
          <w:lang w:val="en-US"/>
        </w:rPr>
      </w:pPr>
      <w:r w:rsidRPr="00785366">
        <w:rPr>
          <w:b/>
        </w:rPr>
        <w:t>т.</w:t>
      </w:r>
      <w:r>
        <w:rPr>
          <w:b/>
        </w:rPr>
        <w:t xml:space="preserve"> </w:t>
      </w:r>
      <w:proofErr w:type="gramStart"/>
      <w:r w:rsidRPr="00785366">
        <w:rPr>
          <w:b/>
          <w:lang w:val="en-US"/>
        </w:rPr>
        <w:t>4.</w:t>
      </w:r>
      <w:r w:rsidRPr="001173EC">
        <w:rPr>
          <w:lang w:val="en-US"/>
        </w:rPr>
        <w:t xml:space="preserve"> Едностранно от Възложителят с писмено уведомление до изпълнителя, когато установи, че той ползва други подизпълнители при изпълнение на </w:t>
      </w:r>
      <w:r w:rsidRPr="001173EC">
        <w:rPr>
          <w:lang w:val="en-US"/>
        </w:rPr>
        <w:lastRenderedPageBreak/>
        <w:t>договора, различни от тези, посочени в офертата, или подизпълнителите изпълняват друг вид работа или участие от предвиденото в офертата.)</w:t>
      </w:r>
      <w:proofErr w:type="gramEnd"/>
      <w:r w:rsidRPr="001173EC">
        <w:rPr>
          <w:lang w:val="en-US"/>
        </w:rPr>
        <w:tab/>
      </w:r>
    </w:p>
    <w:p w:rsidR="00866284" w:rsidRDefault="00866284" w:rsidP="00866284">
      <w:pPr>
        <w:ind w:firstLine="567"/>
        <w:rPr>
          <w:b/>
          <w:szCs w:val="28"/>
        </w:rPr>
      </w:pPr>
    </w:p>
    <w:p w:rsidR="00866284" w:rsidRDefault="00866284" w:rsidP="00866284">
      <w:pPr>
        <w:ind w:firstLine="567"/>
        <w:rPr>
          <w:b/>
          <w:szCs w:val="28"/>
        </w:rPr>
      </w:pPr>
      <w:proofErr w:type="gramStart"/>
      <w:r w:rsidRPr="00B30F11">
        <w:rPr>
          <w:b/>
          <w:lang w:val="en-US"/>
        </w:rPr>
        <w:t>I</w:t>
      </w:r>
      <w:r w:rsidRPr="00B30F11">
        <w:rPr>
          <w:b/>
        </w:rPr>
        <w:t>Х.</w:t>
      </w:r>
      <w:proofErr w:type="gramEnd"/>
      <w:r>
        <w:rPr>
          <w:b/>
        </w:rPr>
        <w:t xml:space="preserve"> </w:t>
      </w:r>
      <w:r w:rsidRPr="00BF76C1">
        <w:rPr>
          <w:b/>
          <w:szCs w:val="28"/>
        </w:rPr>
        <w:t>ПОДИЗПЪЛНИТЕЛИ</w:t>
      </w:r>
      <w:r>
        <w:rPr>
          <w:rStyle w:val="af9"/>
          <w:b/>
          <w:szCs w:val="28"/>
        </w:rPr>
        <w:footnoteReference w:id="2"/>
      </w:r>
    </w:p>
    <w:p w:rsidR="00866284" w:rsidRPr="001173EC" w:rsidRDefault="00866284" w:rsidP="00866284">
      <w:pPr>
        <w:ind w:firstLine="567"/>
        <w:rPr>
          <w:szCs w:val="28"/>
        </w:rPr>
      </w:pPr>
      <w:r w:rsidRPr="001173EC">
        <w:rPr>
          <w:b/>
          <w:szCs w:val="28"/>
        </w:rPr>
        <w:t xml:space="preserve">Чл. </w:t>
      </w:r>
      <w:r>
        <w:rPr>
          <w:b/>
          <w:szCs w:val="28"/>
        </w:rPr>
        <w:t>15</w:t>
      </w:r>
      <w:r w:rsidRPr="001173EC">
        <w:rPr>
          <w:b/>
          <w:szCs w:val="28"/>
        </w:rPr>
        <w:t>. (1)</w:t>
      </w:r>
      <w:r w:rsidRPr="001173EC">
        <w:rPr>
          <w:szCs w:val="28"/>
        </w:rPr>
        <w:t xml:space="preserve"> За извършване на дейностите по договора Изпълнителят има право да наема само подизпълнителите, посочени от него в офертата, въз основа на която е избран за Изпълнител.</w:t>
      </w:r>
    </w:p>
    <w:p w:rsidR="00866284" w:rsidRPr="001173EC" w:rsidRDefault="00866284" w:rsidP="00866284">
      <w:pPr>
        <w:ind w:firstLine="567"/>
        <w:rPr>
          <w:szCs w:val="28"/>
        </w:rPr>
      </w:pPr>
      <w:r w:rsidRPr="001173EC">
        <w:rPr>
          <w:b/>
          <w:szCs w:val="28"/>
        </w:rPr>
        <w:t>(2)</w:t>
      </w:r>
      <w:r w:rsidRPr="001173EC">
        <w:rPr>
          <w:szCs w:val="28"/>
        </w:rPr>
        <w:t xml:space="preserve"> Процентното участие на подизпълнителите в цената за изпълнение на договора не може да бъде различно от посоченото в офертата на Изпълнителя.</w:t>
      </w:r>
    </w:p>
    <w:p w:rsidR="00866284" w:rsidRPr="001173EC" w:rsidRDefault="00866284" w:rsidP="00866284">
      <w:pPr>
        <w:ind w:firstLine="567"/>
        <w:rPr>
          <w:szCs w:val="28"/>
        </w:rPr>
      </w:pPr>
      <w:r w:rsidRPr="001173EC">
        <w:rPr>
          <w:b/>
          <w:szCs w:val="28"/>
        </w:rPr>
        <w:t>(3)</w:t>
      </w:r>
      <w:r w:rsidRPr="001173EC">
        <w:rPr>
          <w:szCs w:val="28"/>
        </w:rPr>
        <w:t xml:space="preserve"> Изпълнителят не може да извършва промяна на посочените подизпълнители за изпълнение на договора, както и да привлича нови подизпълнители, освен в предвидените в закона случаи.</w:t>
      </w:r>
    </w:p>
    <w:p w:rsidR="00866284" w:rsidRPr="001173EC" w:rsidRDefault="00866284" w:rsidP="00866284">
      <w:pPr>
        <w:ind w:firstLine="567"/>
        <w:rPr>
          <w:szCs w:val="28"/>
        </w:rPr>
      </w:pPr>
      <w:r w:rsidRPr="001173EC">
        <w:rPr>
          <w:b/>
          <w:szCs w:val="28"/>
        </w:rPr>
        <w:t>(4)</w:t>
      </w:r>
      <w:r w:rsidRPr="001173EC">
        <w:rPr>
          <w:szCs w:val="28"/>
        </w:rPr>
        <w:t xml:space="preserve"> Изпълнителят отговаря за действията на подизпълнителите като за свои действия.</w:t>
      </w:r>
    </w:p>
    <w:p w:rsidR="00866284" w:rsidRPr="001173EC" w:rsidRDefault="00866284" w:rsidP="00866284">
      <w:pPr>
        <w:ind w:firstLine="567"/>
        <w:rPr>
          <w:szCs w:val="28"/>
        </w:rPr>
      </w:pPr>
      <w:r w:rsidRPr="001173EC">
        <w:rPr>
          <w:b/>
          <w:szCs w:val="28"/>
        </w:rPr>
        <w:t>(5)</w:t>
      </w:r>
      <w:r w:rsidRPr="001173EC">
        <w:rPr>
          <w:szCs w:val="28"/>
        </w:rPr>
        <w:t xml:space="preserve"> В случай че Възложителят установи, че подизпълнител не изпълнява възложените му дейности, съгласно настоящия договор, той има право да изиска от Изпълнителя последният незабавно сам да извърши тези работи.</w:t>
      </w:r>
    </w:p>
    <w:p w:rsidR="00866284" w:rsidRPr="001173EC" w:rsidRDefault="00866284" w:rsidP="00866284">
      <w:pPr>
        <w:ind w:firstLine="567"/>
        <w:rPr>
          <w:szCs w:val="28"/>
        </w:rPr>
      </w:pPr>
      <w:r w:rsidRPr="001173EC">
        <w:rPr>
          <w:b/>
          <w:szCs w:val="28"/>
        </w:rPr>
        <w:t>(6)</w:t>
      </w:r>
      <w:r w:rsidRPr="001173EC">
        <w:rPr>
          <w:szCs w:val="28"/>
        </w:rPr>
        <w:t xml:space="preserve"> Сключването на договор с подизпълнител, който не е обявен в офертата на Изпълнителя или изпълнението на дейностите по договора от лице, което не е подизпълнител, обявено в офертата на Изпълнителя, се счита за неизпълнение на договора и е основание за едностранно прекратяване на договора от страна на Възложителя.</w:t>
      </w:r>
    </w:p>
    <w:p w:rsidR="00866284" w:rsidRPr="001173EC" w:rsidRDefault="00866284" w:rsidP="00866284">
      <w:pPr>
        <w:ind w:firstLine="567"/>
        <w:rPr>
          <w:szCs w:val="28"/>
        </w:rPr>
      </w:pPr>
      <w:r w:rsidRPr="001173EC">
        <w:rPr>
          <w:b/>
          <w:szCs w:val="28"/>
        </w:rPr>
        <w:t>Чл.</w:t>
      </w:r>
      <w:r>
        <w:rPr>
          <w:b/>
          <w:szCs w:val="28"/>
        </w:rPr>
        <w:t>16</w:t>
      </w:r>
      <w:r w:rsidRPr="00785366">
        <w:rPr>
          <w:b/>
          <w:szCs w:val="28"/>
        </w:rPr>
        <w:t>. (1)</w:t>
      </w:r>
      <w:r w:rsidRPr="001173EC">
        <w:rPr>
          <w:szCs w:val="28"/>
        </w:rPr>
        <w:t xml:space="preserve"> При сключването на договорите с подизпълнителите, оферирани в офертата на Изпълнителя, последният е длъжен да създаде условия и гаранции, че:</w:t>
      </w:r>
    </w:p>
    <w:p w:rsidR="00866284" w:rsidRPr="001173EC" w:rsidRDefault="00866284" w:rsidP="00866284">
      <w:pPr>
        <w:ind w:firstLine="567"/>
        <w:rPr>
          <w:szCs w:val="28"/>
        </w:rPr>
      </w:pPr>
      <w:r w:rsidRPr="001173EC">
        <w:rPr>
          <w:szCs w:val="28"/>
        </w:rPr>
        <w:t>- приложимите клаузи на договора са задължителни за изпълнение от подизпълнителите;</w:t>
      </w:r>
    </w:p>
    <w:p w:rsidR="00866284" w:rsidRPr="001173EC" w:rsidRDefault="00866284" w:rsidP="00866284">
      <w:pPr>
        <w:ind w:firstLine="567"/>
        <w:rPr>
          <w:szCs w:val="28"/>
        </w:rPr>
      </w:pPr>
      <w:r w:rsidRPr="001173EC">
        <w:rPr>
          <w:szCs w:val="28"/>
        </w:rPr>
        <w:t>- действията на подизпълнителите няма да доведат пряко или косвено до неизпълнение на договора;</w:t>
      </w:r>
    </w:p>
    <w:p w:rsidR="00866284" w:rsidRPr="001173EC" w:rsidRDefault="00866284" w:rsidP="00866284">
      <w:pPr>
        <w:ind w:firstLine="567"/>
        <w:rPr>
          <w:szCs w:val="28"/>
        </w:rPr>
      </w:pPr>
      <w:r w:rsidRPr="001173EC">
        <w:rPr>
          <w:szCs w:val="28"/>
        </w:rPr>
        <w:t>- при осъществяване на контролните си функции по договора ВЪЗЛОЖИТЕЛЯТ ще може безпрепятствено да извършва проверка на дейността и документацията на подизпълнителите.</w:t>
      </w:r>
    </w:p>
    <w:p w:rsidR="00866284" w:rsidRDefault="00866284" w:rsidP="00866284">
      <w:pPr>
        <w:spacing w:line="360" w:lineRule="atLeast"/>
        <w:ind w:right="-38" w:firstLine="567"/>
        <w:rPr>
          <w:b/>
        </w:rPr>
      </w:pPr>
    </w:p>
    <w:p w:rsidR="00866284" w:rsidRPr="00B30F11" w:rsidRDefault="00866284" w:rsidP="00866284">
      <w:pPr>
        <w:spacing w:line="360" w:lineRule="atLeast"/>
        <w:ind w:right="-38" w:firstLine="567"/>
        <w:rPr>
          <w:b/>
        </w:rPr>
      </w:pPr>
      <w:r w:rsidRPr="00B30F11">
        <w:rPr>
          <w:b/>
        </w:rPr>
        <w:t>Х. КОНФИДЕНЦИАЛНОСТ</w:t>
      </w:r>
    </w:p>
    <w:p w:rsidR="00866284" w:rsidRPr="00B30F11" w:rsidRDefault="00866284" w:rsidP="00866284">
      <w:pPr>
        <w:spacing w:line="360" w:lineRule="atLeast"/>
        <w:ind w:right="-38" w:firstLine="567"/>
      </w:pPr>
      <w:r w:rsidRPr="00785366">
        <w:rPr>
          <w:b/>
        </w:rPr>
        <w:t>Чл. 17.</w:t>
      </w:r>
      <w:r w:rsidRPr="00B30F11">
        <w:t xml:space="preserve"> Изпълнителят и Възложителят третират като конфиденциална всяка информация, получена при и по повод изпълнението на договора.</w:t>
      </w:r>
    </w:p>
    <w:p w:rsidR="00866284" w:rsidRPr="00B30F11" w:rsidRDefault="00866284" w:rsidP="00866284">
      <w:pPr>
        <w:spacing w:line="360" w:lineRule="atLeast"/>
        <w:ind w:right="-38" w:firstLine="567"/>
      </w:pPr>
      <w:r w:rsidRPr="00785366">
        <w:rPr>
          <w:b/>
        </w:rPr>
        <w:t>Чл. 18.</w:t>
      </w:r>
      <w:r w:rsidRPr="00B30F11">
        <w:t xml:space="preserve"> Изпълнителят няма право без предварителното писмено съгласие на Възложителя да разкрива по какъвто и да е начин и под каквато и да е форма договора или част от него и всякаква информация, свързана с изпълнението му. </w:t>
      </w:r>
    </w:p>
    <w:p w:rsidR="00866284" w:rsidRPr="00B30F11" w:rsidRDefault="00866284" w:rsidP="00866284">
      <w:pPr>
        <w:spacing w:line="360" w:lineRule="atLeast"/>
        <w:ind w:right="-38" w:firstLine="567"/>
      </w:pPr>
      <w:r w:rsidRPr="00785366">
        <w:rPr>
          <w:b/>
        </w:rPr>
        <w:t>Чл. 19.</w:t>
      </w:r>
      <w:r w:rsidRPr="00B30F11">
        <w:t xml:space="preserve"> Възложителят гарантира конфиденциалност при използването на предоставени от Изпълнителя документи и материали по договора, като не ги предоставя на трети лица.</w:t>
      </w:r>
    </w:p>
    <w:p w:rsidR="00866284" w:rsidRPr="00B30F11" w:rsidRDefault="00866284" w:rsidP="00866284">
      <w:pPr>
        <w:spacing w:line="360" w:lineRule="atLeast"/>
        <w:ind w:right="-38" w:firstLine="680"/>
      </w:pPr>
    </w:p>
    <w:p w:rsidR="00866284" w:rsidRPr="00B30F11" w:rsidRDefault="00866284" w:rsidP="00866284">
      <w:pPr>
        <w:spacing w:line="360" w:lineRule="atLeast"/>
        <w:ind w:right="-38" w:firstLine="567"/>
        <w:rPr>
          <w:b/>
        </w:rPr>
      </w:pPr>
      <w:r w:rsidRPr="00B30F11">
        <w:rPr>
          <w:b/>
        </w:rPr>
        <w:t>Х</w:t>
      </w:r>
      <w:r w:rsidRPr="00B30F11">
        <w:rPr>
          <w:b/>
          <w:lang w:val="en-US"/>
        </w:rPr>
        <w:t>I</w:t>
      </w:r>
      <w:r w:rsidRPr="00B30F11">
        <w:rPr>
          <w:b/>
        </w:rPr>
        <w:t>.  ОБЩИ УСЛОВИЯ</w:t>
      </w:r>
    </w:p>
    <w:p w:rsidR="00866284" w:rsidRPr="00372DA6" w:rsidRDefault="00866284" w:rsidP="00866284">
      <w:pPr>
        <w:ind w:firstLine="567"/>
        <w:rPr>
          <w:szCs w:val="28"/>
          <w:lang w:val="en-US"/>
        </w:rPr>
      </w:pPr>
      <w:r w:rsidRPr="00785366">
        <w:rPr>
          <w:b/>
          <w:bCs/>
          <w:spacing w:val="-5"/>
          <w:szCs w:val="28"/>
        </w:rPr>
        <w:t>Чл. 20. </w:t>
      </w:r>
      <w:r w:rsidRPr="00785366">
        <w:rPr>
          <w:b/>
          <w:bCs/>
          <w:spacing w:val="-5"/>
          <w:szCs w:val="28"/>
          <w:lang w:val="en-US"/>
        </w:rPr>
        <w:t>(</w:t>
      </w:r>
      <w:r w:rsidRPr="00785366">
        <w:rPr>
          <w:b/>
          <w:bCs/>
          <w:spacing w:val="-5"/>
          <w:szCs w:val="28"/>
        </w:rPr>
        <w:t>1</w:t>
      </w:r>
      <w:r w:rsidRPr="00785366">
        <w:rPr>
          <w:b/>
          <w:bCs/>
          <w:spacing w:val="-5"/>
          <w:szCs w:val="28"/>
          <w:lang w:val="en-US"/>
        </w:rPr>
        <w:t>)</w:t>
      </w:r>
      <w:r w:rsidRPr="00372DA6">
        <w:rPr>
          <w:szCs w:val="28"/>
        </w:rPr>
        <w:t> </w:t>
      </w:r>
      <w:r w:rsidRPr="00372DA6">
        <w:rPr>
          <w:bCs/>
          <w:szCs w:val="28"/>
        </w:rPr>
        <w:t xml:space="preserve">Всички съобщения и уведомления между страните по повод договора се </w:t>
      </w:r>
      <w:r w:rsidRPr="00372DA6">
        <w:rPr>
          <w:bCs/>
          <w:spacing w:val="4"/>
          <w:szCs w:val="28"/>
        </w:rPr>
        <w:t>извършват в писмена форма чрез факс, препоръчана поща с обратна разписка или к</w:t>
      </w:r>
      <w:r w:rsidRPr="00372DA6">
        <w:rPr>
          <w:bCs/>
          <w:spacing w:val="-1"/>
          <w:szCs w:val="28"/>
        </w:rPr>
        <w:t>уриерска служба.</w:t>
      </w:r>
      <w:r w:rsidRPr="00372DA6">
        <w:rPr>
          <w:szCs w:val="28"/>
        </w:rPr>
        <w:t xml:space="preserve"> Когато някоя от страните по договора предостави на другата страна и електронно копие на документ, съобщение или уведомление, при несъответствие на съдържанието между хартиения и електронния носител, за валидни се считат записите на хартиения носител.</w:t>
      </w:r>
    </w:p>
    <w:p w:rsidR="00866284" w:rsidRPr="00372DA6" w:rsidRDefault="00866284" w:rsidP="00866284">
      <w:pPr>
        <w:pStyle w:val="af0"/>
        <w:spacing w:after="0"/>
        <w:ind w:left="0" w:firstLine="567"/>
        <w:rPr>
          <w:szCs w:val="28"/>
        </w:rPr>
      </w:pPr>
      <w:r w:rsidRPr="00785366">
        <w:rPr>
          <w:b/>
          <w:szCs w:val="28"/>
          <w:lang w:val="en-US"/>
        </w:rPr>
        <w:t>(</w:t>
      </w:r>
      <w:r w:rsidRPr="00785366">
        <w:rPr>
          <w:b/>
          <w:szCs w:val="28"/>
        </w:rPr>
        <w:t>2</w:t>
      </w:r>
      <w:r w:rsidRPr="00785366">
        <w:rPr>
          <w:b/>
          <w:szCs w:val="28"/>
          <w:lang w:val="en-US"/>
        </w:rPr>
        <w:t>)</w:t>
      </w:r>
      <w:r w:rsidRPr="00372DA6">
        <w:rPr>
          <w:szCs w:val="28"/>
        </w:rPr>
        <w:t> И</w:t>
      </w:r>
      <w:r w:rsidRPr="00372DA6">
        <w:rPr>
          <w:iCs/>
          <w:szCs w:val="28"/>
        </w:rPr>
        <w:t>зпълнителят</w:t>
      </w:r>
      <w:r w:rsidRPr="00372DA6">
        <w:rPr>
          <w:szCs w:val="28"/>
        </w:rPr>
        <w:t xml:space="preserve"> определя за лице за контакти с </w:t>
      </w:r>
      <w:r w:rsidRPr="00372DA6">
        <w:rPr>
          <w:iCs/>
          <w:szCs w:val="28"/>
        </w:rPr>
        <w:t>Възложителя</w:t>
      </w:r>
      <w:r w:rsidRPr="00372DA6">
        <w:rPr>
          <w:szCs w:val="28"/>
        </w:rPr>
        <w:t xml:space="preserve"> по настоящия договор:</w:t>
      </w:r>
    </w:p>
    <w:p w:rsidR="00866284" w:rsidRPr="00372DA6" w:rsidRDefault="00866284" w:rsidP="00866284">
      <w:pPr>
        <w:pStyle w:val="af0"/>
        <w:spacing w:after="0"/>
        <w:ind w:left="0" w:firstLine="567"/>
        <w:rPr>
          <w:szCs w:val="28"/>
        </w:rPr>
      </w:pPr>
      <w:r w:rsidRPr="00372DA6">
        <w:rPr>
          <w:szCs w:val="28"/>
        </w:rPr>
        <w:t>Лице за контакт: ……………………………………. – длъжност: …………………...;</w:t>
      </w:r>
    </w:p>
    <w:p w:rsidR="00866284" w:rsidRPr="00372DA6" w:rsidRDefault="00866284" w:rsidP="00866284">
      <w:pPr>
        <w:pStyle w:val="af0"/>
        <w:spacing w:after="0"/>
        <w:ind w:left="0" w:firstLine="567"/>
        <w:rPr>
          <w:szCs w:val="28"/>
        </w:rPr>
      </w:pPr>
      <w:r w:rsidRPr="00372DA6">
        <w:rPr>
          <w:szCs w:val="28"/>
        </w:rPr>
        <w:t xml:space="preserve">тел: </w:t>
      </w:r>
      <w:r w:rsidRPr="00372DA6">
        <w:rPr>
          <w:rStyle w:val="FontStyle13"/>
          <w:b/>
          <w:bCs/>
          <w:sz w:val="28"/>
          <w:szCs w:val="28"/>
        </w:rPr>
        <w:t xml:space="preserve">…………….. ; </w:t>
      </w:r>
      <w:r w:rsidRPr="00372DA6">
        <w:rPr>
          <w:szCs w:val="28"/>
        </w:rPr>
        <w:t xml:space="preserve">факс:  </w:t>
      </w:r>
      <w:r w:rsidRPr="00372DA6">
        <w:rPr>
          <w:rStyle w:val="FontStyle13"/>
          <w:b/>
          <w:bCs/>
          <w:sz w:val="28"/>
          <w:szCs w:val="28"/>
        </w:rPr>
        <w:t>…………………….. ;</w:t>
      </w:r>
    </w:p>
    <w:p w:rsidR="00866284" w:rsidRPr="00372DA6" w:rsidRDefault="00866284" w:rsidP="00866284">
      <w:pPr>
        <w:pStyle w:val="af0"/>
        <w:spacing w:after="0"/>
        <w:ind w:left="0" w:firstLine="567"/>
        <w:rPr>
          <w:szCs w:val="28"/>
          <w:lang w:val="ru-RU"/>
        </w:rPr>
      </w:pPr>
      <w:r w:rsidRPr="00372DA6">
        <w:rPr>
          <w:szCs w:val="28"/>
        </w:rPr>
        <w:t xml:space="preserve">ел. поща: </w:t>
      </w:r>
      <w:hyperlink r:id="rId13" w:history="1">
        <w:r w:rsidRPr="00372DA6">
          <w:rPr>
            <w:rStyle w:val="af"/>
            <w:szCs w:val="28"/>
          </w:rPr>
          <w:t>………………..@.........</w:t>
        </w:r>
      </w:hyperlink>
    </w:p>
    <w:p w:rsidR="00866284" w:rsidRPr="00372DA6" w:rsidRDefault="00866284" w:rsidP="00866284">
      <w:pPr>
        <w:ind w:firstLine="567"/>
        <w:rPr>
          <w:rFonts w:eastAsia="Batang"/>
          <w:b/>
          <w:bCs/>
          <w:color w:val="000000"/>
          <w:szCs w:val="28"/>
          <w:lang w:val="en-US"/>
        </w:rPr>
      </w:pPr>
      <w:r w:rsidRPr="00372DA6">
        <w:rPr>
          <w:szCs w:val="28"/>
          <w:lang w:val="ru-RU"/>
        </w:rPr>
        <w:t>Адрес: гр. …………….., бул./ул. „…………………………..” № ……, вх. ….., ет. ….</w:t>
      </w:r>
    </w:p>
    <w:p w:rsidR="00866284" w:rsidRPr="00372DA6" w:rsidRDefault="00866284" w:rsidP="00866284">
      <w:pPr>
        <w:pStyle w:val="af0"/>
        <w:spacing w:after="0"/>
        <w:ind w:left="0" w:firstLine="567"/>
        <w:rPr>
          <w:szCs w:val="28"/>
        </w:rPr>
      </w:pPr>
      <w:r w:rsidRPr="00785366">
        <w:rPr>
          <w:rFonts w:eastAsia="Batang"/>
          <w:b/>
          <w:bCs/>
          <w:color w:val="000000"/>
          <w:szCs w:val="28"/>
          <w:lang w:val="en-US"/>
        </w:rPr>
        <w:t>(</w:t>
      </w:r>
      <w:r w:rsidRPr="00785366">
        <w:rPr>
          <w:rFonts w:eastAsia="Batang"/>
          <w:b/>
          <w:bCs/>
          <w:color w:val="000000"/>
          <w:szCs w:val="28"/>
        </w:rPr>
        <w:t>3</w:t>
      </w:r>
      <w:r w:rsidRPr="00785366">
        <w:rPr>
          <w:rFonts w:eastAsia="Batang"/>
          <w:b/>
          <w:bCs/>
          <w:color w:val="000000"/>
          <w:szCs w:val="28"/>
          <w:lang w:val="en-US"/>
        </w:rPr>
        <w:t>)</w:t>
      </w:r>
      <w:r w:rsidRPr="00372DA6">
        <w:rPr>
          <w:szCs w:val="28"/>
        </w:rPr>
        <w:t xml:space="preserve"> </w:t>
      </w:r>
      <w:r w:rsidRPr="00372DA6">
        <w:rPr>
          <w:iCs/>
          <w:szCs w:val="28"/>
        </w:rPr>
        <w:t>Възложителя</w:t>
      </w:r>
      <w:r>
        <w:rPr>
          <w:iCs/>
          <w:szCs w:val="28"/>
        </w:rPr>
        <w:t>т</w:t>
      </w:r>
      <w:r w:rsidRPr="00372DA6">
        <w:rPr>
          <w:szCs w:val="28"/>
        </w:rPr>
        <w:t xml:space="preserve"> определя за лице за контакти с И</w:t>
      </w:r>
      <w:r>
        <w:rPr>
          <w:iCs/>
          <w:szCs w:val="28"/>
        </w:rPr>
        <w:t>зпълнителя</w:t>
      </w:r>
      <w:r w:rsidRPr="00372DA6">
        <w:rPr>
          <w:szCs w:val="28"/>
        </w:rPr>
        <w:t xml:space="preserve"> по настоящия договор:</w:t>
      </w:r>
    </w:p>
    <w:p w:rsidR="00866284" w:rsidRPr="00372DA6" w:rsidRDefault="00866284" w:rsidP="00866284">
      <w:pPr>
        <w:pStyle w:val="af0"/>
        <w:spacing w:after="0"/>
        <w:ind w:left="0" w:firstLine="567"/>
        <w:rPr>
          <w:szCs w:val="28"/>
        </w:rPr>
      </w:pPr>
      <w:r w:rsidRPr="00372DA6">
        <w:rPr>
          <w:szCs w:val="28"/>
        </w:rPr>
        <w:t>Лице за контакт: ……………………………………. – длъжност: …………………...;</w:t>
      </w:r>
    </w:p>
    <w:p w:rsidR="00866284" w:rsidRPr="00372DA6" w:rsidRDefault="00866284" w:rsidP="00866284">
      <w:pPr>
        <w:pStyle w:val="af0"/>
        <w:spacing w:after="0"/>
        <w:ind w:left="0" w:firstLine="567"/>
        <w:rPr>
          <w:szCs w:val="28"/>
        </w:rPr>
      </w:pPr>
      <w:r w:rsidRPr="00372DA6">
        <w:rPr>
          <w:szCs w:val="28"/>
        </w:rPr>
        <w:t xml:space="preserve">тел: </w:t>
      </w:r>
      <w:r w:rsidRPr="00372DA6">
        <w:rPr>
          <w:rStyle w:val="FontStyle13"/>
          <w:b/>
          <w:bCs/>
          <w:sz w:val="28"/>
          <w:szCs w:val="28"/>
        </w:rPr>
        <w:t xml:space="preserve">…………….. ; </w:t>
      </w:r>
      <w:r w:rsidRPr="00372DA6">
        <w:rPr>
          <w:szCs w:val="28"/>
        </w:rPr>
        <w:t xml:space="preserve">факс:  </w:t>
      </w:r>
      <w:r w:rsidRPr="00372DA6">
        <w:rPr>
          <w:rStyle w:val="FontStyle13"/>
          <w:b/>
          <w:bCs/>
          <w:sz w:val="28"/>
          <w:szCs w:val="28"/>
        </w:rPr>
        <w:t>…………………….. ;</w:t>
      </w:r>
    </w:p>
    <w:p w:rsidR="00866284" w:rsidRPr="00372DA6" w:rsidRDefault="00866284" w:rsidP="00866284">
      <w:pPr>
        <w:pStyle w:val="af0"/>
        <w:spacing w:after="0"/>
        <w:ind w:left="0" w:firstLine="567"/>
        <w:rPr>
          <w:szCs w:val="28"/>
          <w:lang w:val="ru-RU"/>
        </w:rPr>
      </w:pPr>
      <w:r w:rsidRPr="00372DA6">
        <w:rPr>
          <w:szCs w:val="28"/>
        </w:rPr>
        <w:t xml:space="preserve">ел. поща: </w:t>
      </w:r>
      <w:hyperlink r:id="rId14" w:history="1">
        <w:r w:rsidRPr="00372DA6">
          <w:rPr>
            <w:rStyle w:val="af"/>
            <w:szCs w:val="28"/>
          </w:rPr>
          <w:t>………………..@.........</w:t>
        </w:r>
      </w:hyperlink>
    </w:p>
    <w:p w:rsidR="00866284" w:rsidRPr="00372DA6" w:rsidRDefault="00866284" w:rsidP="00866284">
      <w:pPr>
        <w:ind w:firstLine="567"/>
        <w:rPr>
          <w:rFonts w:eastAsia="Batang"/>
          <w:b/>
          <w:bCs/>
          <w:color w:val="000000"/>
          <w:szCs w:val="28"/>
          <w:lang w:val="en-US"/>
        </w:rPr>
      </w:pPr>
      <w:r w:rsidRPr="00372DA6">
        <w:rPr>
          <w:szCs w:val="28"/>
          <w:lang w:val="ru-RU"/>
        </w:rPr>
        <w:t>Адрес: гр. …………….., бул./ул. „…………………………..” № ……, вх. ….., ет. ….</w:t>
      </w:r>
    </w:p>
    <w:p w:rsidR="00866284" w:rsidRDefault="00866284" w:rsidP="00866284">
      <w:pPr>
        <w:ind w:firstLine="567"/>
        <w:rPr>
          <w:rFonts w:eastAsia="Batang"/>
          <w:b/>
          <w:bCs/>
          <w:color w:val="000000"/>
          <w:szCs w:val="28"/>
        </w:rPr>
      </w:pPr>
    </w:p>
    <w:p w:rsidR="00866284" w:rsidRPr="00372DA6" w:rsidRDefault="00866284" w:rsidP="00866284">
      <w:pPr>
        <w:ind w:firstLine="567"/>
        <w:rPr>
          <w:b/>
          <w:bCs/>
          <w:szCs w:val="28"/>
          <w:lang w:val="en-US"/>
        </w:rPr>
      </w:pPr>
      <w:r w:rsidRPr="00785366">
        <w:rPr>
          <w:rFonts w:eastAsia="Batang"/>
          <w:b/>
          <w:bCs/>
          <w:color w:val="000000"/>
          <w:szCs w:val="28"/>
          <w:lang w:val="en-US"/>
        </w:rPr>
        <w:t>(</w:t>
      </w:r>
      <w:r w:rsidRPr="00785366">
        <w:rPr>
          <w:rFonts w:eastAsia="Batang"/>
          <w:b/>
          <w:bCs/>
          <w:color w:val="000000"/>
          <w:szCs w:val="28"/>
        </w:rPr>
        <w:t>4</w:t>
      </w:r>
      <w:r w:rsidRPr="00785366">
        <w:rPr>
          <w:rFonts w:eastAsia="Batang"/>
          <w:b/>
          <w:bCs/>
          <w:color w:val="000000"/>
          <w:szCs w:val="28"/>
          <w:lang w:val="en-US"/>
        </w:rPr>
        <w:t>)</w:t>
      </w:r>
      <w:r w:rsidRPr="00372DA6">
        <w:rPr>
          <w:rFonts w:eastAsia="Batang"/>
          <w:b/>
          <w:color w:val="000000"/>
          <w:szCs w:val="28"/>
        </w:rPr>
        <w:t> </w:t>
      </w:r>
      <w:r w:rsidRPr="00372DA6">
        <w:rPr>
          <w:rFonts w:eastAsia="Batang"/>
          <w:szCs w:val="28"/>
        </w:rPr>
        <w:t>Страната, която е променила адреса си за кореспонденция е длъжна да уведоми писмено другата страна. В противен случай съобщенията ще се считат за валидно връчени на последния известен адрес по договора.</w:t>
      </w:r>
    </w:p>
    <w:p w:rsidR="00866284" w:rsidRPr="00372DA6" w:rsidRDefault="00866284" w:rsidP="00866284">
      <w:pPr>
        <w:spacing w:line="360" w:lineRule="atLeast"/>
        <w:ind w:right="-38" w:firstLine="567"/>
        <w:rPr>
          <w:szCs w:val="28"/>
        </w:rPr>
      </w:pPr>
    </w:p>
    <w:p w:rsidR="00866284" w:rsidRPr="00B30F11" w:rsidRDefault="00866284" w:rsidP="00866284">
      <w:pPr>
        <w:spacing w:line="360" w:lineRule="atLeast"/>
        <w:ind w:right="-38" w:firstLine="567"/>
      </w:pPr>
      <w:r w:rsidRPr="00785366">
        <w:rPr>
          <w:b/>
        </w:rPr>
        <w:t>Чл. 21.</w:t>
      </w:r>
      <w:r w:rsidRPr="00B30F11">
        <w:t xml:space="preserve"> За неуредените в договора случаи се прилагат разпоредбите на действащото българско законодателство.</w:t>
      </w:r>
    </w:p>
    <w:p w:rsidR="00866284" w:rsidRPr="00B30F11" w:rsidRDefault="00866284" w:rsidP="00866284">
      <w:pPr>
        <w:spacing w:line="360" w:lineRule="atLeast"/>
        <w:ind w:right="-38" w:firstLine="567"/>
      </w:pPr>
      <w:r w:rsidRPr="00785366">
        <w:rPr>
          <w:b/>
        </w:rPr>
        <w:t>Чл. 22.</w:t>
      </w:r>
      <w:r w:rsidRPr="00B30F11">
        <w:t xml:space="preserve"> Настоящият договор се подписа в два еднообразни екземпляра - по един за всяка от страните.</w:t>
      </w:r>
    </w:p>
    <w:p w:rsidR="00866284" w:rsidRPr="00B30F11" w:rsidRDefault="00866284" w:rsidP="00866284">
      <w:pPr>
        <w:spacing w:line="360" w:lineRule="atLeast"/>
        <w:ind w:right="-38" w:firstLine="680"/>
      </w:pPr>
    </w:p>
    <w:p w:rsidR="00866284" w:rsidRPr="00372DA6" w:rsidRDefault="00866284" w:rsidP="00866284">
      <w:pPr>
        <w:spacing w:after="120"/>
        <w:ind w:firstLine="345"/>
        <w:rPr>
          <w:szCs w:val="28"/>
        </w:rPr>
      </w:pPr>
      <w:r w:rsidRPr="00B30F11">
        <w:t>Неразделна част от настоящия договор са следните приложения: Приложение № 1 - Техническо предложение; Приложение № 2 – Ценово предложение</w:t>
      </w:r>
      <w:r>
        <w:t xml:space="preserve">; </w:t>
      </w:r>
      <w:r w:rsidRPr="00372DA6">
        <w:rPr>
          <w:szCs w:val="28"/>
        </w:rPr>
        <w:t>Приложение № 3 - Декларация за лицата, които ще бъдат използвани за изпълнение на обществената поръчка от офертата на Изпълнителя;</w:t>
      </w:r>
      <w:r w:rsidRPr="00372DA6">
        <w:rPr>
          <w:color w:val="000000"/>
          <w:spacing w:val="-3"/>
          <w:szCs w:val="28"/>
        </w:rPr>
        <w:t xml:space="preserve"> Приложение № 4 - План-график за изпълнение на дейностите</w:t>
      </w:r>
      <w:r w:rsidRPr="00372DA6">
        <w:rPr>
          <w:color w:val="000000"/>
          <w:spacing w:val="-3"/>
          <w:szCs w:val="28"/>
          <w:lang w:val="ru-RU"/>
        </w:rPr>
        <w:t>.</w:t>
      </w:r>
    </w:p>
    <w:p w:rsidR="00866284" w:rsidRDefault="00866284" w:rsidP="00866284">
      <w:pPr>
        <w:tabs>
          <w:tab w:val="left" w:pos="345"/>
        </w:tabs>
        <w:rPr>
          <w:sz w:val="24"/>
          <w:szCs w:val="24"/>
        </w:rPr>
      </w:pPr>
    </w:p>
    <w:p w:rsidR="00866284" w:rsidRPr="00B30F11" w:rsidRDefault="00866284" w:rsidP="00866284">
      <w:pPr>
        <w:ind w:firstLine="567"/>
        <w:jc w:val="left"/>
        <w:rPr>
          <w:szCs w:val="28"/>
        </w:rPr>
      </w:pPr>
    </w:p>
    <w:p w:rsidR="00866284" w:rsidRPr="00B30F11" w:rsidRDefault="00866284" w:rsidP="00866284">
      <w:pPr>
        <w:autoSpaceDE w:val="0"/>
        <w:autoSpaceDN w:val="0"/>
        <w:adjustRightInd w:val="0"/>
        <w:spacing w:line="360" w:lineRule="auto"/>
        <w:ind w:firstLine="567"/>
        <w:rPr>
          <w:rFonts w:ascii="Times New Roman CYR" w:hAnsi="Times New Roman CYR" w:cs="Times New Roman CYR"/>
          <w:szCs w:val="28"/>
          <w:lang w:eastAsia="bg-BG"/>
        </w:rPr>
      </w:pPr>
      <w:r w:rsidRPr="00B30F11">
        <w:rPr>
          <w:rFonts w:ascii="Times New Roman CYR" w:hAnsi="Times New Roman CYR" w:cs="Times New Roman CYR"/>
          <w:b/>
          <w:szCs w:val="28"/>
          <w:lang w:eastAsia="bg-BG"/>
        </w:rPr>
        <w:t>ЗА ВЪЗЛОЖИТЕЛ:</w:t>
      </w:r>
      <w:r w:rsidRPr="00B30F11">
        <w:rPr>
          <w:rFonts w:ascii="Times New Roman CYR" w:hAnsi="Times New Roman CYR" w:cs="Times New Roman CYR"/>
          <w:szCs w:val="28"/>
          <w:lang w:eastAsia="bg-BG"/>
        </w:rPr>
        <w:tab/>
      </w:r>
      <w:r w:rsidRPr="00B30F11">
        <w:rPr>
          <w:rFonts w:ascii="Times New Roman CYR" w:hAnsi="Times New Roman CYR" w:cs="Times New Roman CYR"/>
          <w:szCs w:val="28"/>
          <w:lang w:eastAsia="bg-BG"/>
        </w:rPr>
        <w:tab/>
      </w:r>
      <w:r w:rsidRPr="00B30F11">
        <w:rPr>
          <w:rFonts w:ascii="Times New Roman CYR" w:hAnsi="Times New Roman CYR" w:cs="Times New Roman CYR"/>
          <w:szCs w:val="28"/>
          <w:lang w:eastAsia="bg-BG"/>
        </w:rPr>
        <w:tab/>
      </w:r>
      <w:r w:rsidRPr="00B30F11">
        <w:rPr>
          <w:rFonts w:ascii="Times New Roman CYR" w:hAnsi="Times New Roman CYR" w:cs="Times New Roman CYR"/>
          <w:szCs w:val="28"/>
          <w:lang w:eastAsia="bg-BG"/>
        </w:rPr>
        <w:tab/>
      </w:r>
      <w:r w:rsidRPr="00B30F11">
        <w:rPr>
          <w:rFonts w:ascii="Times New Roman CYR" w:hAnsi="Times New Roman CYR" w:cs="Times New Roman CYR"/>
          <w:szCs w:val="28"/>
          <w:lang w:eastAsia="bg-BG"/>
        </w:rPr>
        <w:tab/>
      </w:r>
      <w:r w:rsidRPr="00B30F11">
        <w:rPr>
          <w:rFonts w:ascii="Times New Roman CYR" w:hAnsi="Times New Roman CYR" w:cs="Times New Roman CYR"/>
          <w:b/>
          <w:szCs w:val="28"/>
          <w:lang w:eastAsia="bg-BG"/>
        </w:rPr>
        <w:t>ЗА ИЗПЪЛНИТЕЛ:</w:t>
      </w:r>
    </w:p>
    <w:p w:rsidR="00866284" w:rsidRDefault="00866284" w:rsidP="00866284">
      <w:pPr>
        <w:autoSpaceDE w:val="0"/>
        <w:autoSpaceDN w:val="0"/>
        <w:adjustRightInd w:val="0"/>
        <w:ind w:firstLine="567"/>
        <w:rPr>
          <w:rFonts w:ascii="Times New Roman CYR" w:hAnsi="Times New Roman CYR" w:cs="Times New Roman CYR"/>
          <w:b/>
          <w:szCs w:val="28"/>
          <w:lang w:eastAsia="bg-BG"/>
        </w:rPr>
      </w:pPr>
    </w:p>
    <w:p w:rsidR="00866284" w:rsidRDefault="00866284" w:rsidP="00866284">
      <w:pPr>
        <w:autoSpaceDE w:val="0"/>
        <w:autoSpaceDN w:val="0"/>
        <w:adjustRightInd w:val="0"/>
        <w:ind w:firstLine="567"/>
        <w:rPr>
          <w:rFonts w:ascii="Times New Roman CYR" w:hAnsi="Times New Roman CYR" w:cs="Times New Roman CYR"/>
          <w:b/>
          <w:szCs w:val="28"/>
          <w:lang w:eastAsia="bg-BG"/>
        </w:rPr>
      </w:pPr>
    </w:p>
    <w:p w:rsidR="00866284" w:rsidRPr="00582FD8" w:rsidRDefault="00866284" w:rsidP="00866284">
      <w:pPr>
        <w:autoSpaceDE w:val="0"/>
        <w:autoSpaceDN w:val="0"/>
        <w:adjustRightInd w:val="0"/>
        <w:ind w:firstLine="567"/>
        <w:rPr>
          <w:rFonts w:ascii="Times New Roman CYR" w:hAnsi="Times New Roman CYR" w:cs="Times New Roman CYR"/>
          <w:b/>
          <w:szCs w:val="28"/>
          <w:lang w:eastAsia="bg-BG"/>
        </w:rPr>
      </w:pPr>
      <w:r w:rsidRPr="00582FD8">
        <w:rPr>
          <w:rFonts w:ascii="Times New Roman CYR" w:hAnsi="Times New Roman CYR" w:cs="Times New Roman CYR"/>
          <w:b/>
          <w:szCs w:val="28"/>
          <w:lang w:eastAsia="bg-BG"/>
        </w:rPr>
        <w:t>ГЕОРГИ ГЕРДЖИКОВ</w:t>
      </w:r>
    </w:p>
    <w:p w:rsidR="00866284" w:rsidRPr="00582FD8" w:rsidRDefault="00866284" w:rsidP="00866284">
      <w:pPr>
        <w:autoSpaceDE w:val="0"/>
        <w:autoSpaceDN w:val="0"/>
        <w:adjustRightInd w:val="0"/>
        <w:ind w:firstLine="567"/>
        <w:rPr>
          <w:rFonts w:ascii="Times New Roman CYR" w:hAnsi="Times New Roman CYR" w:cs="Times New Roman CYR"/>
          <w:b/>
          <w:szCs w:val="28"/>
          <w:lang w:eastAsia="bg-BG"/>
        </w:rPr>
      </w:pPr>
      <w:r w:rsidRPr="00582FD8">
        <w:rPr>
          <w:rFonts w:ascii="Times New Roman CYR" w:hAnsi="Times New Roman CYR" w:cs="Times New Roman CYR"/>
          <w:b/>
          <w:szCs w:val="28"/>
          <w:lang w:eastAsia="bg-BG"/>
        </w:rPr>
        <w:lastRenderedPageBreak/>
        <w:t xml:space="preserve">ДИРЕКТОР НА ДИРЕКЦИЯ </w:t>
      </w:r>
    </w:p>
    <w:p w:rsidR="00866284" w:rsidRPr="00582FD8" w:rsidRDefault="00866284" w:rsidP="00866284">
      <w:pPr>
        <w:autoSpaceDE w:val="0"/>
        <w:autoSpaceDN w:val="0"/>
        <w:adjustRightInd w:val="0"/>
        <w:ind w:firstLine="567"/>
        <w:rPr>
          <w:rFonts w:ascii="Times New Roman CYR" w:hAnsi="Times New Roman CYR" w:cs="Times New Roman CYR"/>
          <w:b/>
          <w:szCs w:val="28"/>
          <w:lang w:eastAsia="bg-BG"/>
        </w:rPr>
      </w:pPr>
      <w:r w:rsidRPr="00582FD8">
        <w:rPr>
          <w:rFonts w:ascii="Times New Roman CYR" w:hAnsi="Times New Roman CYR" w:cs="Times New Roman CYR"/>
          <w:b/>
          <w:szCs w:val="28"/>
          <w:lang w:eastAsia="bg-BG"/>
        </w:rPr>
        <w:t>„ТЕХНИЧЕСКО ОБСЛУЖВАНЕ“</w:t>
      </w:r>
    </w:p>
    <w:p w:rsidR="00866284" w:rsidRPr="00582FD8" w:rsidRDefault="00866284" w:rsidP="00866284">
      <w:pPr>
        <w:autoSpaceDE w:val="0"/>
        <w:autoSpaceDN w:val="0"/>
        <w:adjustRightInd w:val="0"/>
        <w:ind w:firstLine="567"/>
        <w:rPr>
          <w:rFonts w:ascii="Times New Roman CYR" w:hAnsi="Times New Roman CYR" w:cs="Times New Roman CYR"/>
          <w:b/>
          <w:szCs w:val="28"/>
          <w:lang w:val="en-US" w:eastAsia="bg-BG"/>
        </w:rPr>
      </w:pPr>
      <w:r w:rsidRPr="00582FD8">
        <w:rPr>
          <w:rFonts w:ascii="Times New Roman CYR" w:hAnsi="Times New Roman CYR" w:cs="Times New Roman CYR"/>
          <w:b/>
          <w:szCs w:val="28"/>
          <w:lang w:eastAsia="bg-BG"/>
        </w:rPr>
        <w:t xml:space="preserve">В АГП </w:t>
      </w:r>
    </w:p>
    <w:p w:rsidR="00866284" w:rsidRPr="00582FD8" w:rsidRDefault="00866284" w:rsidP="00866284">
      <w:pPr>
        <w:autoSpaceDE w:val="0"/>
        <w:autoSpaceDN w:val="0"/>
        <w:adjustRightInd w:val="0"/>
        <w:ind w:firstLine="567"/>
        <w:rPr>
          <w:rFonts w:ascii="Times New Roman CYR" w:hAnsi="Times New Roman CYR" w:cs="Times New Roman CYR"/>
          <w:b/>
          <w:szCs w:val="28"/>
          <w:lang w:val="en-US" w:eastAsia="bg-BG"/>
        </w:rPr>
      </w:pPr>
    </w:p>
    <w:p w:rsidR="00866284" w:rsidRDefault="00866284" w:rsidP="00866284">
      <w:pPr>
        <w:autoSpaceDE w:val="0"/>
        <w:autoSpaceDN w:val="0"/>
        <w:adjustRightInd w:val="0"/>
        <w:ind w:firstLine="567"/>
        <w:rPr>
          <w:rFonts w:ascii="Times New Roman CYR" w:hAnsi="Times New Roman CYR" w:cs="Times New Roman CYR"/>
          <w:b/>
          <w:szCs w:val="28"/>
          <w:lang w:eastAsia="bg-BG"/>
        </w:rPr>
      </w:pPr>
    </w:p>
    <w:p w:rsidR="00866284" w:rsidRPr="00582FD8" w:rsidRDefault="00866284" w:rsidP="00866284">
      <w:pPr>
        <w:autoSpaceDE w:val="0"/>
        <w:autoSpaceDN w:val="0"/>
        <w:adjustRightInd w:val="0"/>
        <w:ind w:firstLine="567"/>
        <w:rPr>
          <w:rFonts w:ascii="Times New Roman CYR" w:hAnsi="Times New Roman CYR" w:cs="Times New Roman CYR"/>
          <w:b/>
          <w:szCs w:val="28"/>
          <w:lang w:eastAsia="bg-BG"/>
        </w:rPr>
      </w:pPr>
      <w:r w:rsidRPr="00582FD8">
        <w:rPr>
          <w:rFonts w:ascii="Times New Roman CYR" w:hAnsi="Times New Roman CYR" w:cs="Times New Roman CYR"/>
          <w:b/>
          <w:szCs w:val="28"/>
          <w:lang w:eastAsia="bg-BG"/>
        </w:rPr>
        <w:t xml:space="preserve">НАЧАЛНИК ОТДЕЛ „СДМ”, </w:t>
      </w:r>
    </w:p>
    <w:p w:rsidR="00866284" w:rsidRPr="00582FD8" w:rsidRDefault="00866284" w:rsidP="00866284">
      <w:pPr>
        <w:autoSpaceDE w:val="0"/>
        <w:autoSpaceDN w:val="0"/>
        <w:adjustRightInd w:val="0"/>
        <w:spacing w:after="200"/>
        <w:ind w:firstLine="567"/>
        <w:rPr>
          <w:rFonts w:ascii="Times New Roman CYR" w:hAnsi="Times New Roman CYR" w:cs="Times New Roman CYR"/>
          <w:b/>
          <w:szCs w:val="28"/>
          <w:lang w:eastAsia="bg-BG"/>
        </w:rPr>
      </w:pPr>
      <w:r w:rsidRPr="00582FD8">
        <w:rPr>
          <w:rFonts w:ascii="Times New Roman CYR" w:hAnsi="Times New Roman CYR" w:cs="Times New Roman CYR"/>
          <w:b/>
          <w:szCs w:val="28"/>
          <w:lang w:eastAsia="bg-BG"/>
        </w:rPr>
        <w:t>И ГЛАВЕН СЧЕТОВОДИТЕЛ</w:t>
      </w:r>
    </w:p>
    <w:p w:rsidR="00242514" w:rsidRDefault="00242514" w:rsidP="005E42EC"/>
    <w:p w:rsidR="00526DB0" w:rsidRDefault="00526DB0" w:rsidP="005E42EC">
      <w:pPr>
        <w:rPr>
          <w:u w:val="single"/>
        </w:rPr>
      </w:pPr>
      <w:bookmarkStart w:id="1" w:name="_GoBack"/>
      <w:bookmarkEnd w:id="1"/>
    </w:p>
    <w:sectPr w:rsidR="00526DB0" w:rsidSect="00305ABC">
      <w:footerReference w:type="default" r:id="rId15"/>
      <w:pgSz w:w="11906" w:h="16838" w:code="9"/>
      <w:pgMar w:top="709" w:right="851" w:bottom="709" w:left="1276" w:header="709" w:footer="1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546" w:rsidRDefault="00E13546">
      <w:r>
        <w:separator/>
      </w:r>
    </w:p>
  </w:endnote>
  <w:endnote w:type="continuationSeparator" w:id="0">
    <w:p w:rsidR="00E13546" w:rsidRDefault="00E13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Futura Bk">
    <w:altName w:val="Century Gothic"/>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Times New Roman Bold">
    <w:panose1 w:val="02020803070505020304"/>
    <w:charset w:val="00"/>
    <w:family w:val="roman"/>
    <w:pitch w:val="default"/>
  </w:font>
  <w:font w:name="Courier New">
    <w:panose1 w:val="02070309020205020404"/>
    <w:charset w:val="CC"/>
    <w:family w:val="modern"/>
    <w:pitch w:val="fixed"/>
    <w:sig w:usb0="E0002AFF" w:usb1="C0007843" w:usb2="00000009" w:usb3="00000000" w:csb0="000001FF" w:csb1="00000000"/>
  </w:font>
  <w:font w:name="TmsCyrNew">
    <w:altName w:val="Times New Roman"/>
    <w:charset w:val="00"/>
    <w:family w:val="roman"/>
    <w:pitch w:val="variable"/>
    <w:sig w:usb0="00000287" w:usb1="00000000" w:usb2="00000000" w:usb3="00000000" w:csb0="0000001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753931"/>
      <w:docPartObj>
        <w:docPartGallery w:val="Page Numbers (Bottom of Page)"/>
        <w:docPartUnique/>
      </w:docPartObj>
    </w:sdtPr>
    <w:sdtEndPr/>
    <w:sdtContent>
      <w:p w:rsidR="00305ABC" w:rsidRDefault="00305ABC">
        <w:pPr>
          <w:pStyle w:val="a3"/>
          <w:jc w:val="right"/>
        </w:pPr>
        <w:r>
          <w:fldChar w:fldCharType="begin"/>
        </w:r>
        <w:r>
          <w:instrText>PAGE   \* MERGEFORMAT</w:instrText>
        </w:r>
        <w:r>
          <w:fldChar w:fldCharType="separate"/>
        </w:r>
        <w:r w:rsidR="00150047">
          <w:rPr>
            <w:noProof/>
          </w:rPr>
          <w:t>38</w:t>
        </w:r>
        <w:r>
          <w:rPr>
            <w:noProof/>
          </w:rPr>
          <w:fldChar w:fldCharType="end"/>
        </w:r>
      </w:p>
    </w:sdtContent>
  </w:sdt>
  <w:p w:rsidR="00305ABC" w:rsidRDefault="00305AB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546" w:rsidRDefault="00E13546">
      <w:r>
        <w:separator/>
      </w:r>
    </w:p>
  </w:footnote>
  <w:footnote w:type="continuationSeparator" w:id="0">
    <w:p w:rsidR="00E13546" w:rsidRDefault="00E13546">
      <w:r>
        <w:continuationSeparator/>
      </w:r>
    </w:p>
  </w:footnote>
  <w:footnote w:id="1">
    <w:p w:rsidR="00305ABC" w:rsidRPr="004C6B39" w:rsidRDefault="00305ABC" w:rsidP="004C6B39">
      <w:pPr>
        <w:pStyle w:val="af7"/>
        <w:rPr>
          <w:i/>
          <w:lang w:eastAsia="it-IT"/>
        </w:rPr>
      </w:pPr>
      <w:r w:rsidRPr="004C6B39">
        <w:rPr>
          <w:rStyle w:val="af9"/>
        </w:rPr>
        <w:footnoteRef/>
      </w:r>
      <w:r w:rsidRPr="004C6B39">
        <w:t xml:space="preserve"> </w:t>
      </w:r>
      <w:r w:rsidRPr="004C6B39">
        <w:rPr>
          <w:i/>
          <w:lang w:eastAsia="it-IT"/>
        </w:rPr>
        <w:t>Изискванията и условията, предвидени в този раздел се прилагат в случаите, когато ИЗПЪЛНИТЕЛЯТ е предвидил използването на подизпълнители.</w:t>
      </w:r>
    </w:p>
    <w:p w:rsidR="00305ABC" w:rsidRDefault="00305ABC">
      <w:pPr>
        <w:pStyle w:val="af7"/>
      </w:pPr>
    </w:p>
  </w:footnote>
  <w:footnote w:id="2">
    <w:p w:rsidR="00305ABC" w:rsidRPr="004C6B39" w:rsidRDefault="00305ABC" w:rsidP="00866284">
      <w:pPr>
        <w:pStyle w:val="af7"/>
        <w:rPr>
          <w:i/>
          <w:lang w:eastAsia="it-IT"/>
        </w:rPr>
      </w:pPr>
      <w:r w:rsidRPr="004C6B39">
        <w:rPr>
          <w:rStyle w:val="af9"/>
        </w:rPr>
        <w:footnoteRef/>
      </w:r>
      <w:r w:rsidRPr="004C6B39">
        <w:t xml:space="preserve"> </w:t>
      </w:r>
      <w:r w:rsidRPr="004C6B39">
        <w:rPr>
          <w:i/>
          <w:lang w:eastAsia="it-IT"/>
        </w:rPr>
        <w:t>Изискванията и условията, предвидени в този раздел се прилагат в случаите, когато ИЗПЪЛНИТЕЛЯТ е предвидил използването на подизпълнители.</w:t>
      </w:r>
    </w:p>
    <w:p w:rsidR="00305ABC" w:rsidRDefault="00305ABC" w:rsidP="00866284">
      <w:pPr>
        <w:pStyle w:val="af7"/>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3"/>
      <w:numFmt w:val="upperRoman"/>
      <w:lvlText w:val="%1."/>
      <w:lvlJc w:val="left"/>
      <w:pPr>
        <w:tabs>
          <w:tab w:val="num" w:pos="0"/>
        </w:tabs>
        <w:ind w:left="1080" w:hanging="720"/>
      </w:pPr>
      <w:rPr>
        <w:b/>
        <w:color w:val="auto"/>
        <w:sz w:val="24"/>
        <w:szCs w:val="24"/>
      </w:rPr>
    </w:lvl>
  </w:abstractNum>
  <w:abstractNum w:abstractNumId="1">
    <w:nsid w:val="00000003"/>
    <w:multiLevelType w:val="singleLevel"/>
    <w:tmpl w:val="00000003"/>
    <w:name w:val="WW8Num3"/>
    <w:lvl w:ilvl="0">
      <w:start w:val="1"/>
      <w:numFmt w:val="decimal"/>
      <w:lvlText w:val="%1."/>
      <w:lvlJc w:val="left"/>
      <w:pPr>
        <w:tabs>
          <w:tab w:val="num" w:pos="928"/>
        </w:tabs>
        <w:ind w:left="928" w:hanging="360"/>
      </w:pPr>
      <w:rPr>
        <w:b w:val="0"/>
      </w:rPr>
    </w:lvl>
  </w:abstractNum>
  <w:abstractNum w:abstractNumId="2">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rPr>
    </w:lvl>
  </w:abstractNum>
  <w:abstractNum w:abstractNumId="3">
    <w:nsid w:val="0000000A"/>
    <w:multiLevelType w:val="singleLevel"/>
    <w:tmpl w:val="04020001"/>
    <w:lvl w:ilvl="0">
      <w:start w:val="1"/>
      <w:numFmt w:val="bullet"/>
      <w:lvlText w:val=""/>
      <w:lvlJc w:val="left"/>
      <w:pPr>
        <w:ind w:left="928" w:hanging="360"/>
      </w:pPr>
      <w:rPr>
        <w:rFonts w:ascii="Symbol" w:hAnsi="Symbol" w:hint="default"/>
      </w:rPr>
    </w:lvl>
  </w:abstractNum>
  <w:abstractNum w:abstractNumId="4">
    <w:nsid w:val="2AE42F26"/>
    <w:multiLevelType w:val="hybridMultilevel"/>
    <w:tmpl w:val="E428711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2E326AB6"/>
    <w:multiLevelType w:val="hybridMultilevel"/>
    <w:tmpl w:val="299CA9B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38B66D86"/>
    <w:multiLevelType w:val="hybridMultilevel"/>
    <w:tmpl w:val="391A120A"/>
    <w:lvl w:ilvl="0" w:tplc="C922D112">
      <w:start w:val="1"/>
      <w:numFmt w:val="decimal"/>
      <w:lvlText w:val="%1."/>
      <w:lvlJc w:val="left"/>
      <w:pPr>
        <w:ind w:left="927" w:hanging="360"/>
      </w:pPr>
      <w:rPr>
        <w:rFonts w:hint="default"/>
        <w:b/>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7">
    <w:nsid w:val="4CA50E9C"/>
    <w:multiLevelType w:val="hybridMultilevel"/>
    <w:tmpl w:val="6ABC485A"/>
    <w:lvl w:ilvl="0" w:tplc="0402000F">
      <w:start w:val="1"/>
      <w:numFmt w:val="decimal"/>
      <w:lvlText w:val="%1."/>
      <w:lvlJc w:val="left"/>
      <w:pPr>
        <w:ind w:left="928" w:hanging="360"/>
      </w:pPr>
    </w:lvl>
    <w:lvl w:ilvl="1" w:tplc="04020019" w:tentative="1">
      <w:start w:val="1"/>
      <w:numFmt w:val="lowerLetter"/>
      <w:lvlText w:val="%2."/>
      <w:lvlJc w:val="left"/>
      <w:pPr>
        <w:ind w:left="1648" w:hanging="360"/>
      </w:pPr>
    </w:lvl>
    <w:lvl w:ilvl="2" w:tplc="0402001B" w:tentative="1">
      <w:start w:val="1"/>
      <w:numFmt w:val="lowerRoman"/>
      <w:lvlText w:val="%3."/>
      <w:lvlJc w:val="right"/>
      <w:pPr>
        <w:ind w:left="2368" w:hanging="180"/>
      </w:pPr>
    </w:lvl>
    <w:lvl w:ilvl="3" w:tplc="0402000F" w:tentative="1">
      <w:start w:val="1"/>
      <w:numFmt w:val="decimal"/>
      <w:lvlText w:val="%4."/>
      <w:lvlJc w:val="left"/>
      <w:pPr>
        <w:ind w:left="3088" w:hanging="360"/>
      </w:pPr>
    </w:lvl>
    <w:lvl w:ilvl="4" w:tplc="04020019" w:tentative="1">
      <w:start w:val="1"/>
      <w:numFmt w:val="lowerLetter"/>
      <w:lvlText w:val="%5."/>
      <w:lvlJc w:val="left"/>
      <w:pPr>
        <w:ind w:left="3808" w:hanging="360"/>
      </w:pPr>
    </w:lvl>
    <w:lvl w:ilvl="5" w:tplc="0402001B" w:tentative="1">
      <w:start w:val="1"/>
      <w:numFmt w:val="lowerRoman"/>
      <w:lvlText w:val="%6."/>
      <w:lvlJc w:val="right"/>
      <w:pPr>
        <w:ind w:left="4528" w:hanging="180"/>
      </w:pPr>
    </w:lvl>
    <w:lvl w:ilvl="6" w:tplc="0402000F" w:tentative="1">
      <w:start w:val="1"/>
      <w:numFmt w:val="decimal"/>
      <w:lvlText w:val="%7."/>
      <w:lvlJc w:val="left"/>
      <w:pPr>
        <w:ind w:left="5248" w:hanging="360"/>
      </w:pPr>
    </w:lvl>
    <w:lvl w:ilvl="7" w:tplc="04020019" w:tentative="1">
      <w:start w:val="1"/>
      <w:numFmt w:val="lowerLetter"/>
      <w:lvlText w:val="%8."/>
      <w:lvlJc w:val="left"/>
      <w:pPr>
        <w:ind w:left="5968" w:hanging="360"/>
      </w:pPr>
    </w:lvl>
    <w:lvl w:ilvl="8" w:tplc="0402001B" w:tentative="1">
      <w:start w:val="1"/>
      <w:numFmt w:val="lowerRoman"/>
      <w:lvlText w:val="%9."/>
      <w:lvlJc w:val="right"/>
      <w:pPr>
        <w:ind w:left="6688" w:hanging="180"/>
      </w:pPr>
    </w:lvl>
  </w:abstractNum>
  <w:abstractNum w:abstractNumId="8">
    <w:nsid w:val="7DDC40CD"/>
    <w:multiLevelType w:val="hybridMultilevel"/>
    <w:tmpl w:val="6ABC485A"/>
    <w:lvl w:ilvl="0" w:tplc="0402000F">
      <w:start w:val="1"/>
      <w:numFmt w:val="decimal"/>
      <w:lvlText w:val="%1."/>
      <w:lvlJc w:val="left"/>
      <w:pPr>
        <w:ind w:left="928" w:hanging="360"/>
      </w:pPr>
    </w:lvl>
    <w:lvl w:ilvl="1" w:tplc="04020019" w:tentative="1">
      <w:start w:val="1"/>
      <w:numFmt w:val="lowerLetter"/>
      <w:lvlText w:val="%2."/>
      <w:lvlJc w:val="left"/>
      <w:pPr>
        <w:ind w:left="1648" w:hanging="360"/>
      </w:pPr>
    </w:lvl>
    <w:lvl w:ilvl="2" w:tplc="0402001B" w:tentative="1">
      <w:start w:val="1"/>
      <w:numFmt w:val="lowerRoman"/>
      <w:lvlText w:val="%3."/>
      <w:lvlJc w:val="right"/>
      <w:pPr>
        <w:ind w:left="2368" w:hanging="180"/>
      </w:pPr>
    </w:lvl>
    <w:lvl w:ilvl="3" w:tplc="0402000F" w:tentative="1">
      <w:start w:val="1"/>
      <w:numFmt w:val="decimal"/>
      <w:lvlText w:val="%4."/>
      <w:lvlJc w:val="left"/>
      <w:pPr>
        <w:ind w:left="3088" w:hanging="360"/>
      </w:pPr>
    </w:lvl>
    <w:lvl w:ilvl="4" w:tplc="04020019" w:tentative="1">
      <w:start w:val="1"/>
      <w:numFmt w:val="lowerLetter"/>
      <w:lvlText w:val="%5."/>
      <w:lvlJc w:val="left"/>
      <w:pPr>
        <w:ind w:left="3808" w:hanging="360"/>
      </w:pPr>
    </w:lvl>
    <w:lvl w:ilvl="5" w:tplc="0402001B" w:tentative="1">
      <w:start w:val="1"/>
      <w:numFmt w:val="lowerRoman"/>
      <w:lvlText w:val="%6."/>
      <w:lvlJc w:val="right"/>
      <w:pPr>
        <w:ind w:left="4528" w:hanging="180"/>
      </w:pPr>
    </w:lvl>
    <w:lvl w:ilvl="6" w:tplc="0402000F" w:tentative="1">
      <w:start w:val="1"/>
      <w:numFmt w:val="decimal"/>
      <w:lvlText w:val="%7."/>
      <w:lvlJc w:val="left"/>
      <w:pPr>
        <w:ind w:left="5248" w:hanging="360"/>
      </w:pPr>
    </w:lvl>
    <w:lvl w:ilvl="7" w:tplc="04020019" w:tentative="1">
      <w:start w:val="1"/>
      <w:numFmt w:val="lowerLetter"/>
      <w:lvlText w:val="%8."/>
      <w:lvlJc w:val="left"/>
      <w:pPr>
        <w:ind w:left="5968" w:hanging="360"/>
      </w:pPr>
    </w:lvl>
    <w:lvl w:ilvl="8" w:tplc="0402001B" w:tentative="1">
      <w:start w:val="1"/>
      <w:numFmt w:val="lowerRoman"/>
      <w:lvlText w:val="%9."/>
      <w:lvlJc w:val="right"/>
      <w:pPr>
        <w:ind w:left="6688" w:hanging="180"/>
      </w:pPr>
    </w:lvl>
  </w:abstractNum>
  <w:num w:numId="1">
    <w:abstractNumId w:val="8"/>
  </w:num>
  <w:num w:numId="2">
    <w:abstractNumId w:val="5"/>
  </w:num>
  <w:num w:numId="3">
    <w:abstractNumId w:val="4"/>
  </w:num>
  <w:num w:numId="4">
    <w:abstractNumId w:val="2"/>
  </w:num>
  <w:num w:numId="5">
    <w:abstractNumId w:val="3"/>
  </w:num>
  <w:num w:numId="6">
    <w:abstractNumId w:val="7"/>
  </w:num>
  <w:num w:numId="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BAB"/>
    <w:rsid w:val="0000044E"/>
    <w:rsid w:val="00001CD4"/>
    <w:rsid w:val="0000257C"/>
    <w:rsid w:val="0000291E"/>
    <w:rsid w:val="00003480"/>
    <w:rsid w:val="00005ECC"/>
    <w:rsid w:val="00007552"/>
    <w:rsid w:val="00007ED1"/>
    <w:rsid w:val="000110FF"/>
    <w:rsid w:val="00011A7A"/>
    <w:rsid w:val="00011BB4"/>
    <w:rsid w:val="000123D3"/>
    <w:rsid w:val="0001271E"/>
    <w:rsid w:val="00012BF4"/>
    <w:rsid w:val="00012E7F"/>
    <w:rsid w:val="00012F4C"/>
    <w:rsid w:val="00013D46"/>
    <w:rsid w:val="00015FE4"/>
    <w:rsid w:val="00020A72"/>
    <w:rsid w:val="0002546A"/>
    <w:rsid w:val="00025B6D"/>
    <w:rsid w:val="00026C9B"/>
    <w:rsid w:val="00026E11"/>
    <w:rsid w:val="00026EC5"/>
    <w:rsid w:val="00027CD6"/>
    <w:rsid w:val="00030710"/>
    <w:rsid w:val="00030B09"/>
    <w:rsid w:val="000316E4"/>
    <w:rsid w:val="00031982"/>
    <w:rsid w:val="00032B09"/>
    <w:rsid w:val="00032E0E"/>
    <w:rsid w:val="00032F2E"/>
    <w:rsid w:val="00033392"/>
    <w:rsid w:val="00035C4D"/>
    <w:rsid w:val="00036CBE"/>
    <w:rsid w:val="000372B0"/>
    <w:rsid w:val="0003733D"/>
    <w:rsid w:val="000409DB"/>
    <w:rsid w:val="00041CB5"/>
    <w:rsid w:val="000421E5"/>
    <w:rsid w:val="00043364"/>
    <w:rsid w:val="000437B4"/>
    <w:rsid w:val="000463BA"/>
    <w:rsid w:val="000466B3"/>
    <w:rsid w:val="00046849"/>
    <w:rsid w:val="00047AA6"/>
    <w:rsid w:val="00047E4B"/>
    <w:rsid w:val="00047EEB"/>
    <w:rsid w:val="00051AF0"/>
    <w:rsid w:val="0005264E"/>
    <w:rsid w:val="00052DA8"/>
    <w:rsid w:val="00052DD5"/>
    <w:rsid w:val="00054169"/>
    <w:rsid w:val="000550E8"/>
    <w:rsid w:val="00055CA8"/>
    <w:rsid w:val="000570D9"/>
    <w:rsid w:val="00057AE0"/>
    <w:rsid w:val="000614FE"/>
    <w:rsid w:val="00062D2E"/>
    <w:rsid w:val="00063CEB"/>
    <w:rsid w:val="00064E40"/>
    <w:rsid w:val="0006540C"/>
    <w:rsid w:val="000654AC"/>
    <w:rsid w:val="00065F79"/>
    <w:rsid w:val="000702CE"/>
    <w:rsid w:val="000722F4"/>
    <w:rsid w:val="000727AC"/>
    <w:rsid w:val="0007303F"/>
    <w:rsid w:val="00073A8E"/>
    <w:rsid w:val="00074F14"/>
    <w:rsid w:val="00076118"/>
    <w:rsid w:val="000802D7"/>
    <w:rsid w:val="000814CF"/>
    <w:rsid w:val="0008157D"/>
    <w:rsid w:val="000828C3"/>
    <w:rsid w:val="000828EA"/>
    <w:rsid w:val="00082F15"/>
    <w:rsid w:val="00083BDD"/>
    <w:rsid w:val="00085C9F"/>
    <w:rsid w:val="00086E01"/>
    <w:rsid w:val="0008710D"/>
    <w:rsid w:val="00087315"/>
    <w:rsid w:val="00087C1B"/>
    <w:rsid w:val="00087C7F"/>
    <w:rsid w:val="00090176"/>
    <w:rsid w:val="0009176E"/>
    <w:rsid w:val="00092ED0"/>
    <w:rsid w:val="00094975"/>
    <w:rsid w:val="00095CFF"/>
    <w:rsid w:val="000974F0"/>
    <w:rsid w:val="00097505"/>
    <w:rsid w:val="000A009B"/>
    <w:rsid w:val="000A0271"/>
    <w:rsid w:val="000A0521"/>
    <w:rsid w:val="000A0BDA"/>
    <w:rsid w:val="000A0EAD"/>
    <w:rsid w:val="000A1181"/>
    <w:rsid w:val="000A11AC"/>
    <w:rsid w:val="000A2D7E"/>
    <w:rsid w:val="000A384D"/>
    <w:rsid w:val="000A462E"/>
    <w:rsid w:val="000A5142"/>
    <w:rsid w:val="000A534F"/>
    <w:rsid w:val="000A6018"/>
    <w:rsid w:val="000A7107"/>
    <w:rsid w:val="000A7EB9"/>
    <w:rsid w:val="000B185C"/>
    <w:rsid w:val="000B3CD4"/>
    <w:rsid w:val="000B5BED"/>
    <w:rsid w:val="000B7CAB"/>
    <w:rsid w:val="000B7DE8"/>
    <w:rsid w:val="000C0454"/>
    <w:rsid w:val="000C1C22"/>
    <w:rsid w:val="000C3D3E"/>
    <w:rsid w:val="000C4F67"/>
    <w:rsid w:val="000C627A"/>
    <w:rsid w:val="000D1930"/>
    <w:rsid w:val="000D19E4"/>
    <w:rsid w:val="000D2042"/>
    <w:rsid w:val="000D239F"/>
    <w:rsid w:val="000D4158"/>
    <w:rsid w:val="000D477C"/>
    <w:rsid w:val="000D5359"/>
    <w:rsid w:val="000D5CC5"/>
    <w:rsid w:val="000D6E1E"/>
    <w:rsid w:val="000E0079"/>
    <w:rsid w:val="000E0836"/>
    <w:rsid w:val="000E2ABD"/>
    <w:rsid w:val="000E2CE5"/>
    <w:rsid w:val="000E49A3"/>
    <w:rsid w:val="000E4CDA"/>
    <w:rsid w:val="000E54BE"/>
    <w:rsid w:val="000E56D8"/>
    <w:rsid w:val="000E6C3A"/>
    <w:rsid w:val="000E72E4"/>
    <w:rsid w:val="000E7451"/>
    <w:rsid w:val="000E7DF8"/>
    <w:rsid w:val="000E7E23"/>
    <w:rsid w:val="000F12A4"/>
    <w:rsid w:val="000F1856"/>
    <w:rsid w:val="000F2BE6"/>
    <w:rsid w:val="000F39F7"/>
    <w:rsid w:val="000F420A"/>
    <w:rsid w:val="000F4E24"/>
    <w:rsid w:val="000F52F4"/>
    <w:rsid w:val="000F5861"/>
    <w:rsid w:val="000F5A5C"/>
    <w:rsid w:val="000F6399"/>
    <w:rsid w:val="000F64DF"/>
    <w:rsid w:val="000F6961"/>
    <w:rsid w:val="000F7F04"/>
    <w:rsid w:val="001003D2"/>
    <w:rsid w:val="001012ED"/>
    <w:rsid w:val="0010143A"/>
    <w:rsid w:val="00101542"/>
    <w:rsid w:val="001026A4"/>
    <w:rsid w:val="00102F19"/>
    <w:rsid w:val="00104765"/>
    <w:rsid w:val="00104A50"/>
    <w:rsid w:val="001050EC"/>
    <w:rsid w:val="001055EB"/>
    <w:rsid w:val="0010653D"/>
    <w:rsid w:val="001068EF"/>
    <w:rsid w:val="0010765F"/>
    <w:rsid w:val="00107D11"/>
    <w:rsid w:val="001108E1"/>
    <w:rsid w:val="001110F8"/>
    <w:rsid w:val="00111F66"/>
    <w:rsid w:val="00112A72"/>
    <w:rsid w:val="001134C2"/>
    <w:rsid w:val="00113C0F"/>
    <w:rsid w:val="00115802"/>
    <w:rsid w:val="00115D07"/>
    <w:rsid w:val="00115D44"/>
    <w:rsid w:val="00117145"/>
    <w:rsid w:val="001173EC"/>
    <w:rsid w:val="00117650"/>
    <w:rsid w:val="00117685"/>
    <w:rsid w:val="0012049B"/>
    <w:rsid w:val="00120696"/>
    <w:rsid w:val="0012397C"/>
    <w:rsid w:val="00124E0F"/>
    <w:rsid w:val="00125017"/>
    <w:rsid w:val="0012515C"/>
    <w:rsid w:val="001253E0"/>
    <w:rsid w:val="00125C85"/>
    <w:rsid w:val="00126856"/>
    <w:rsid w:val="00130EB4"/>
    <w:rsid w:val="00131917"/>
    <w:rsid w:val="00131C39"/>
    <w:rsid w:val="00131DB1"/>
    <w:rsid w:val="0013201D"/>
    <w:rsid w:val="00132157"/>
    <w:rsid w:val="00132BF5"/>
    <w:rsid w:val="00134C7C"/>
    <w:rsid w:val="001353B7"/>
    <w:rsid w:val="001358CE"/>
    <w:rsid w:val="00136AE4"/>
    <w:rsid w:val="001375C9"/>
    <w:rsid w:val="00137D60"/>
    <w:rsid w:val="001404B0"/>
    <w:rsid w:val="00141829"/>
    <w:rsid w:val="00141F37"/>
    <w:rsid w:val="00143272"/>
    <w:rsid w:val="0014383F"/>
    <w:rsid w:val="00145D8C"/>
    <w:rsid w:val="00146735"/>
    <w:rsid w:val="00150047"/>
    <w:rsid w:val="00150FA3"/>
    <w:rsid w:val="00151134"/>
    <w:rsid w:val="001512DE"/>
    <w:rsid w:val="001517BD"/>
    <w:rsid w:val="00151C05"/>
    <w:rsid w:val="00151FE5"/>
    <w:rsid w:val="0015219E"/>
    <w:rsid w:val="00154042"/>
    <w:rsid w:val="0015593D"/>
    <w:rsid w:val="001574B0"/>
    <w:rsid w:val="001576EA"/>
    <w:rsid w:val="00157F23"/>
    <w:rsid w:val="00160212"/>
    <w:rsid w:val="001607C7"/>
    <w:rsid w:val="00160BA3"/>
    <w:rsid w:val="00161110"/>
    <w:rsid w:val="00161C25"/>
    <w:rsid w:val="0016206C"/>
    <w:rsid w:val="00162A96"/>
    <w:rsid w:val="00164E4F"/>
    <w:rsid w:val="00164ECF"/>
    <w:rsid w:val="00165991"/>
    <w:rsid w:val="00167F2E"/>
    <w:rsid w:val="001705E3"/>
    <w:rsid w:val="00170661"/>
    <w:rsid w:val="00171319"/>
    <w:rsid w:val="00171444"/>
    <w:rsid w:val="0017170B"/>
    <w:rsid w:val="001719F8"/>
    <w:rsid w:val="00171FC6"/>
    <w:rsid w:val="001734C6"/>
    <w:rsid w:val="001739D7"/>
    <w:rsid w:val="00173A3C"/>
    <w:rsid w:val="00173A5D"/>
    <w:rsid w:val="001745C3"/>
    <w:rsid w:val="00174BC1"/>
    <w:rsid w:val="001754FB"/>
    <w:rsid w:val="001755D2"/>
    <w:rsid w:val="00175AE5"/>
    <w:rsid w:val="00176859"/>
    <w:rsid w:val="00176901"/>
    <w:rsid w:val="00176A7B"/>
    <w:rsid w:val="00176C44"/>
    <w:rsid w:val="00177FA1"/>
    <w:rsid w:val="0018190A"/>
    <w:rsid w:val="00181A61"/>
    <w:rsid w:val="00182FF9"/>
    <w:rsid w:val="00183FE4"/>
    <w:rsid w:val="001846C8"/>
    <w:rsid w:val="00185F36"/>
    <w:rsid w:val="001862EE"/>
    <w:rsid w:val="001871D4"/>
    <w:rsid w:val="0018738E"/>
    <w:rsid w:val="0019105D"/>
    <w:rsid w:val="001925BF"/>
    <w:rsid w:val="00194104"/>
    <w:rsid w:val="001946F1"/>
    <w:rsid w:val="00194A88"/>
    <w:rsid w:val="001970FD"/>
    <w:rsid w:val="001A07D8"/>
    <w:rsid w:val="001A1809"/>
    <w:rsid w:val="001A2597"/>
    <w:rsid w:val="001A265F"/>
    <w:rsid w:val="001A2692"/>
    <w:rsid w:val="001A30B7"/>
    <w:rsid w:val="001A3B56"/>
    <w:rsid w:val="001A6032"/>
    <w:rsid w:val="001A6FF8"/>
    <w:rsid w:val="001A7955"/>
    <w:rsid w:val="001A7ED1"/>
    <w:rsid w:val="001B0334"/>
    <w:rsid w:val="001B04ED"/>
    <w:rsid w:val="001B0AEC"/>
    <w:rsid w:val="001B2628"/>
    <w:rsid w:val="001B35C9"/>
    <w:rsid w:val="001B4532"/>
    <w:rsid w:val="001B4B5E"/>
    <w:rsid w:val="001B753A"/>
    <w:rsid w:val="001C03F4"/>
    <w:rsid w:val="001C0B45"/>
    <w:rsid w:val="001C1E36"/>
    <w:rsid w:val="001C2230"/>
    <w:rsid w:val="001C29F9"/>
    <w:rsid w:val="001C2C6B"/>
    <w:rsid w:val="001C3754"/>
    <w:rsid w:val="001C3F84"/>
    <w:rsid w:val="001C4489"/>
    <w:rsid w:val="001C4D15"/>
    <w:rsid w:val="001C5EDB"/>
    <w:rsid w:val="001C748A"/>
    <w:rsid w:val="001D02AC"/>
    <w:rsid w:val="001D0561"/>
    <w:rsid w:val="001D139E"/>
    <w:rsid w:val="001D1509"/>
    <w:rsid w:val="001D16B0"/>
    <w:rsid w:val="001D1F65"/>
    <w:rsid w:val="001D22F1"/>
    <w:rsid w:val="001D2A0C"/>
    <w:rsid w:val="001D3725"/>
    <w:rsid w:val="001D3CF2"/>
    <w:rsid w:val="001D3EAF"/>
    <w:rsid w:val="001D4B8B"/>
    <w:rsid w:val="001E119F"/>
    <w:rsid w:val="001E3016"/>
    <w:rsid w:val="001E3C35"/>
    <w:rsid w:val="001E3EBF"/>
    <w:rsid w:val="001E4CB7"/>
    <w:rsid w:val="001E64CE"/>
    <w:rsid w:val="001F09A1"/>
    <w:rsid w:val="001F115E"/>
    <w:rsid w:val="001F1936"/>
    <w:rsid w:val="001F1C6E"/>
    <w:rsid w:val="001F23F2"/>
    <w:rsid w:val="001F29E9"/>
    <w:rsid w:val="001F2B7B"/>
    <w:rsid w:val="001F33C5"/>
    <w:rsid w:val="001F3A6C"/>
    <w:rsid w:val="001F4DB4"/>
    <w:rsid w:val="001F63D3"/>
    <w:rsid w:val="001F6C4F"/>
    <w:rsid w:val="001F6D19"/>
    <w:rsid w:val="001F752D"/>
    <w:rsid w:val="001F7D3F"/>
    <w:rsid w:val="001F7EE5"/>
    <w:rsid w:val="0020015A"/>
    <w:rsid w:val="00200B3E"/>
    <w:rsid w:val="00202A69"/>
    <w:rsid w:val="00203DAE"/>
    <w:rsid w:val="00204421"/>
    <w:rsid w:val="0020466A"/>
    <w:rsid w:val="0020526D"/>
    <w:rsid w:val="0020543D"/>
    <w:rsid w:val="00205B00"/>
    <w:rsid w:val="00205BD5"/>
    <w:rsid w:val="00210710"/>
    <w:rsid w:val="00210BDC"/>
    <w:rsid w:val="002123BB"/>
    <w:rsid w:val="00212ABE"/>
    <w:rsid w:val="0021523A"/>
    <w:rsid w:val="00215762"/>
    <w:rsid w:val="00215A6F"/>
    <w:rsid w:val="00215D06"/>
    <w:rsid w:val="00215ECF"/>
    <w:rsid w:val="002165AD"/>
    <w:rsid w:val="00217EE1"/>
    <w:rsid w:val="002207C1"/>
    <w:rsid w:val="0022086D"/>
    <w:rsid w:val="00220F72"/>
    <w:rsid w:val="002216D0"/>
    <w:rsid w:val="00221EC0"/>
    <w:rsid w:val="002226CE"/>
    <w:rsid w:val="00223324"/>
    <w:rsid w:val="00224786"/>
    <w:rsid w:val="00224C23"/>
    <w:rsid w:val="00225D2C"/>
    <w:rsid w:val="0022678B"/>
    <w:rsid w:val="00227352"/>
    <w:rsid w:val="002304F1"/>
    <w:rsid w:val="002310CA"/>
    <w:rsid w:val="002326DB"/>
    <w:rsid w:val="00232B20"/>
    <w:rsid w:val="00232E13"/>
    <w:rsid w:val="00233DEA"/>
    <w:rsid w:val="0023483A"/>
    <w:rsid w:val="00235B6E"/>
    <w:rsid w:val="00235E6F"/>
    <w:rsid w:val="00236550"/>
    <w:rsid w:val="00236A2F"/>
    <w:rsid w:val="00236B84"/>
    <w:rsid w:val="00237EFE"/>
    <w:rsid w:val="00237FCD"/>
    <w:rsid w:val="00241598"/>
    <w:rsid w:val="00242514"/>
    <w:rsid w:val="00242D33"/>
    <w:rsid w:val="00243D45"/>
    <w:rsid w:val="00243DA5"/>
    <w:rsid w:val="00243EEA"/>
    <w:rsid w:val="00244D18"/>
    <w:rsid w:val="0024658F"/>
    <w:rsid w:val="002501A3"/>
    <w:rsid w:val="00250620"/>
    <w:rsid w:val="00251BEB"/>
    <w:rsid w:val="00252C1F"/>
    <w:rsid w:val="002532A4"/>
    <w:rsid w:val="00256615"/>
    <w:rsid w:val="0026072A"/>
    <w:rsid w:val="002609A0"/>
    <w:rsid w:val="00260B0E"/>
    <w:rsid w:val="00260FBA"/>
    <w:rsid w:val="00261A7F"/>
    <w:rsid w:val="00261B32"/>
    <w:rsid w:val="0026232C"/>
    <w:rsid w:val="002630AB"/>
    <w:rsid w:val="0026349E"/>
    <w:rsid w:val="0026384C"/>
    <w:rsid w:val="0026409E"/>
    <w:rsid w:val="00264D4E"/>
    <w:rsid w:val="0026505B"/>
    <w:rsid w:val="00265A0B"/>
    <w:rsid w:val="00265D5A"/>
    <w:rsid w:val="002661A3"/>
    <w:rsid w:val="0026703F"/>
    <w:rsid w:val="00267113"/>
    <w:rsid w:val="002675C4"/>
    <w:rsid w:val="002716BE"/>
    <w:rsid w:val="00271730"/>
    <w:rsid w:val="00272E3D"/>
    <w:rsid w:val="00272E84"/>
    <w:rsid w:val="00273724"/>
    <w:rsid w:val="00273D7D"/>
    <w:rsid w:val="00273F2F"/>
    <w:rsid w:val="002766C8"/>
    <w:rsid w:val="00277EC6"/>
    <w:rsid w:val="002818DC"/>
    <w:rsid w:val="00282BF2"/>
    <w:rsid w:val="00283444"/>
    <w:rsid w:val="00283901"/>
    <w:rsid w:val="00283A2C"/>
    <w:rsid w:val="002851FC"/>
    <w:rsid w:val="0028583D"/>
    <w:rsid w:val="002864F2"/>
    <w:rsid w:val="00290511"/>
    <w:rsid w:val="00290787"/>
    <w:rsid w:val="00293E76"/>
    <w:rsid w:val="00294451"/>
    <w:rsid w:val="0029448E"/>
    <w:rsid w:val="00294772"/>
    <w:rsid w:val="00296811"/>
    <w:rsid w:val="00296B78"/>
    <w:rsid w:val="002A1968"/>
    <w:rsid w:val="002A305E"/>
    <w:rsid w:val="002A3860"/>
    <w:rsid w:val="002A3BD7"/>
    <w:rsid w:val="002A5D79"/>
    <w:rsid w:val="002A5FC0"/>
    <w:rsid w:val="002A616E"/>
    <w:rsid w:val="002A62CD"/>
    <w:rsid w:val="002A6877"/>
    <w:rsid w:val="002A6BB4"/>
    <w:rsid w:val="002A6FE8"/>
    <w:rsid w:val="002A75F7"/>
    <w:rsid w:val="002B07EF"/>
    <w:rsid w:val="002B0EA3"/>
    <w:rsid w:val="002B2280"/>
    <w:rsid w:val="002B3163"/>
    <w:rsid w:val="002B3459"/>
    <w:rsid w:val="002B40DB"/>
    <w:rsid w:val="002B488D"/>
    <w:rsid w:val="002B75E7"/>
    <w:rsid w:val="002B7A86"/>
    <w:rsid w:val="002B7C88"/>
    <w:rsid w:val="002C1912"/>
    <w:rsid w:val="002C3037"/>
    <w:rsid w:val="002C32AA"/>
    <w:rsid w:val="002C3815"/>
    <w:rsid w:val="002C381A"/>
    <w:rsid w:val="002C4A6D"/>
    <w:rsid w:val="002C53DF"/>
    <w:rsid w:val="002C5BE6"/>
    <w:rsid w:val="002C6B34"/>
    <w:rsid w:val="002C6D29"/>
    <w:rsid w:val="002C72EA"/>
    <w:rsid w:val="002C7EEA"/>
    <w:rsid w:val="002D1AC2"/>
    <w:rsid w:val="002D24F8"/>
    <w:rsid w:val="002D26C2"/>
    <w:rsid w:val="002D3791"/>
    <w:rsid w:val="002D699F"/>
    <w:rsid w:val="002D6A83"/>
    <w:rsid w:val="002D6C23"/>
    <w:rsid w:val="002E1DF4"/>
    <w:rsid w:val="002E21B9"/>
    <w:rsid w:val="002E59B5"/>
    <w:rsid w:val="002E5B4F"/>
    <w:rsid w:val="002E669F"/>
    <w:rsid w:val="002E6C19"/>
    <w:rsid w:val="002E7191"/>
    <w:rsid w:val="002E73DE"/>
    <w:rsid w:val="002E74A9"/>
    <w:rsid w:val="002F0453"/>
    <w:rsid w:val="002F1A9F"/>
    <w:rsid w:val="002F426A"/>
    <w:rsid w:val="002F50C5"/>
    <w:rsid w:val="002F56CA"/>
    <w:rsid w:val="002F5F2C"/>
    <w:rsid w:val="002F6D35"/>
    <w:rsid w:val="002F6E45"/>
    <w:rsid w:val="002F79F3"/>
    <w:rsid w:val="003006EA"/>
    <w:rsid w:val="00300DB4"/>
    <w:rsid w:val="00301461"/>
    <w:rsid w:val="00301BCB"/>
    <w:rsid w:val="00301F65"/>
    <w:rsid w:val="00302757"/>
    <w:rsid w:val="003037DF"/>
    <w:rsid w:val="00303993"/>
    <w:rsid w:val="00303C98"/>
    <w:rsid w:val="00304BCC"/>
    <w:rsid w:val="0030506C"/>
    <w:rsid w:val="00305ABC"/>
    <w:rsid w:val="00305E2A"/>
    <w:rsid w:val="00305EF0"/>
    <w:rsid w:val="00306691"/>
    <w:rsid w:val="00306DCD"/>
    <w:rsid w:val="00310566"/>
    <w:rsid w:val="003121EE"/>
    <w:rsid w:val="00312846"/>
    <w:rsid w:val="00313053"/>
    <w:rsid w:val="0031366A"/>
    <w:rsid w:val="003153CB"/>
    <w:rsid w:val="003157F8"/>
    <w:rsid w:val="00316D08"/>
    <w:rsid w:val="0031713A"/>
    <w:rsid w:val="00317820"/>
    <w:rsid w:val="00320B07"/>
    <w:rsid w:val="00321CC6"/>
    <w:rsid w:val="00323880"/>
    <w:rsid w:val="00323B88"/>
    <w:rsid w:val="00323DB7"/>
    <w:rsid w:val="00323E1F"/>
    <w:rsid w:val="00326367"/>
    <w:rsid w:val="00330FD4"/>
    <w:rsid w:val="003334E9"/>
    <w:rsid w:val="00333C2F"/>
    <w:rsid w:val="00334738"/>
    <w:rsid w:val="003351F9"/>
    <w:rsid w:val="003353D0"/>
    <w:rsid w:val="003365C6"/>
    <w:rsid w:val="00336C05"/>
    <w:rsid w:val="00336F1C"/>
    <w:rsid w:val="0033795D"/>
    <w:rsid w:val="00341602"/>
    <w:rsid w:val="0034235E"/>
    <w:rsid w:val="00344F5E"/>
    <w:rsid w:val="00345077"/>
    <w:rsid w:val="00345CFA"/>
    <w:rsid w:val="00345E28"/>
    <w:rsid w:val="00346958"/>
    <w:rsid w:val="00347E7B"/>
    <w:rsid w:val="00350634"/>
    <w:rsid w:val="00350F85"/>
    <w:rsid w:val="0035322F"/>
    <w:rsid w:val="0035390E"/>
    <w:rsid w:val="00355EB1"/>
    <w:rsid w:val="0035656A"/>
    <w:rsid w:val="00360B53"/>
    <w:rsid w:val="00361BDF"/>
    <w:rsid w:val="00362659"/>
    <w:rsid w:val="00363E69"/>
    <w:rsid w:val="00364B3E"/>
    <w:rsid w:val="00365310"/>
    <w:rsid w:val="00371031"/>
    <w:rsid w:val="0037155B"/>
    <w:rsid w:val="003718E1"/>
    <w:rsid w:val="00372DA6"/>
    <w:rsid w:val="0037398E"/>
    <w:rsid w:val="00373AB3"/>
    <w:rsid w:val="003764E2"/>
    <w:rsid w:val="00380934"/>
    <w:rsid w:val="003820E9"/>
    <w:rsid w:val="003827D3"/>
    <w:rsid w:val="00383F30"/>
    <w:rsid w:val="003846C6"/>
    <w:rsid w:val="00384DCA"/>
    <w:rsid w:val="003857BC"/>
    <w:rsid w:val="00385AC7"/>
    <w:rsid w:val="00386FF0"/>
    <w:rsid w:val="00387931"/>
    <w:rsid w:val="00387BD5"/>
    <w:rsid w:val="00391A33"/>
    <w:rsid w:val="00392741"/>
    <w:rsid w:val="003934E5"/>
    <w:rsid w:val="00393E25"/>
    <w:rsid w:val="003940CD"/>
    <w:rsid w:val="0039462C"/>
    <w:rsid w:val="003A508A"/>
    <w:rsid w:val="003A5EAB"/>
    <w:rsid w:val="003A6891"/>
    <w:rsid w:val="003A75C8"/>
    <w:rsid w:val="003B09DD"/>
    <w:rsid w:val="003B0F8C"/>
    <w:rsid w:val="003B12CB"/>
    <w:rsid w:val="003B1910"/>
    <w:rsid w:val="003B1FB1"/>
    <w:rsid w:val="003B22B2"/>
    <w:rsid w:val="003B426C"/>
    <w:rsid w:val="003B4A1A"/>
    <w:rsid w:val="003B51BD"/>
    <w:rsid w:val="003B58F7"/>
    <w:rsid w:val="003B5B59"/>
    <w:rsid w:val="003B6998"/>
    <w:rsid w:val="003B6BE5"/>
    <w:rsid w:val="003B727A"/>
    <w:rsid w:val="003B7ABC"/>
    <w:rsid w:val="003C0AF2"/>
    <w:rsid w:val="003C1180"/>
    <w:rsid w:val="003C2606"/>
    <w:rsid w:val="003C2C78"/>
    <w:rsid w:val="003C3C21"/>
    <w:rsid w:val="003C46BF"/>
    <w:rsid w:val="003C4F7F"/>
    <w:rsid w:val="003C538C"/>
    <w:rsid w:val="003C5B09"/>
    <w:rsid w:val="003C6410"/>
    <w:rsid w:val="003C7520"/>
    <w:rsid w:val="003C76CC"/>
    <w:rsid w:val="003D1E1B"/>
    <w:rsid w:val="003D3008"/>
    <w:rsid w:val="003D3093"/>
    <w:rsid w:val="003D331D"/>
    <w:rsid w:val="003D4BF1"/>
    <w:rsid w:val="003D5825"/>
    <w:rsid w:val="003D5AE8"/>
    <w:rsid w:val="003D631E"/>
    <w:rsid w:val="003D76A9"/>
    <w:rsid w:val="003E0603"/>
    <w:rsid w:val="003E06D3"/>
    <w:rsid w:val="003E0A38"/>
    <w:rsid w:val="003E11B1"/>
    <w:rsid w:val="003E1989"/>
    <w:rsid w:val="003E2193"/>
    <w:rsid w:val="003E4E93"/>
    <w:rsid w:val="003E57FE"/>
    <w:rsid w:val="003E6E5F"/>
    <w:rsid w:val="003E6FDF"/>
    <w:rsid w:val="003E7F8E"/>
    <w:rsid w:val="003F2513"/>
    <w:rsid w:val="003F2C0C"/>
    <w:rsid w:val="003F5611"/>
    <w:rsid w:val="003F566B"/>
    <w:rsid w:val="003F61CE"/>
    <w:rsid w:val="003F72EE"/>
    <w:rsid w:val="003F73B7"/>
    <w:rsid w:val="003F77D4"/>
    <w:rsid w:val="003F7C71"/>
    <w:rsid w:val="0040092F"/>
    <w:rsid w:val="004026EE"/>
    <w:rsid w:val="00403D30"/>
    <w:rsid w:val="00404CF4"/>
    <w:rsid w:val="00405555"/>
    <w:rsid w:val="00406B18"/>
    <w:rsid w:val="00407AEE"/>
    <w:rsid w:val="00407E6A"/>
    <w:rsid w:val="00410140"/>
    <w:rsid w:val="00412AD5"/>
    <w:rsid w:val="0041343F"/>
    <w:rsid w:val="00414E47"/>
    <w:rsid w:val="0041536B"/>
    <w:rsid w:val="00415C0A"/>
    <w:rsid w:val="00415E6E"/>
    <w:rsid w:val="00416547"/>
    <w:rsid w:val="00416756"/>
    <w:rsid w:val="00416CE7"/>
    <w:rsid w:val="004206E9"/>
    <w:rsid w:val="00422540"/>
    <w:rsid w:val="00422C36"/>
    <w:rsid w:val="004237C8"/>
    <w:rsid w:val="00423B2F"/>
    <w:rsid w:val="00424EDA"/>
    <w:rsid w:val="0042512C"/>
    <w:rsid w:val="004264FD"/>
    <w:rsid w:val="0042790B"/>
    <w:rsid w:val="0043199B"/>
    <w:rsid w:val="00433D9D"/>
    <w:rsid w:val="0043439D"/>
    <w:rsid w:val="00435170"/>
    <w:rsid w:val="00436ACB"/>
    <w:rsid w:val="00437168"/>
    <w:rsid w:val="00441057"/>
    <w:rsid w:val="00441094"/>
    <w:rsid w:val="00441B5F"/>
    <w:rsid w:val="00441B6C"/>
    <w:rsid w:val="00441DC3"/>
    <w:rsid w:val="0044287A"/>
    <w:rsid w:val="0044317A"/>
    <w:rsid w:val="0044458A"/>
    <w:rsid w:val="0044477F"/>
    <w:rsid w:val="00444AAB"/>
    <w:rsid w:val="00444BA4"/>
    <w:rsid w:val="004458B6"/>
    <w:rsid w:val="004459D4"/>
    <w:rsid w:val="00445C48"/>
    <w:rsid w:val="00445C6D"/>
    <w:rsid w:val="00445D61"/>
    <w:rsid w:val="00450E25"/>
    <w:rsid w:val="00451319"/>
    <w:rsid w:val="00451488"/>
    <w:rsid w:val="00452411"/>
    <w:rsid w:val="00452851"/>
    <w:rsid w:val="00452C07"/>
    <w:rsid w:val="00453B2B"/>
    <w:rsid w:val="004551AE"/>
    <w:rsid w:val="004563A9"/>
    <w:rsid w:val="00456EB9"/>
    <w:rsid w:val="00457D37"/>
    <w:rsid w:val="00457FCB"/>
    <w:rsid w:val="0046068E"/>
    <w:rsid w:val="0046155F"/>
    <w:rsid w:val="00462718"/>
    <w:rsid w:val="00464021"/>
    <w:rsid w:val="0046438B"/>
    <w:rsid w:val="004658BC"/>
    <w:rsid w:val="0046645F"/>
    <w:rsid w:val="0047087F"/>
    <w:rsid w:val="00470B9B"/>
    <w:rsid w:val="00471344"/>
    <w:rsid w:val="0047147C"/>
    <w:rsid w:val="004720F4"/>
    <w:rsid w:val="00472F5E"/>
    <w:rsid w:val="00474633"/>
    <w:rsid w:val="004757B6"/>
    <w:rsid w:val="00475A18"/>
    <w:rsid w:val="00476103"/>
    <w:rsid w:val="00476152"/>
    <w:rsid w:val="004762D6"/>
    <w:rsid w:val="00476D55"/>
    <w:rsid w:val="0047716F"/>
    <w:rsid w:val="00480778"/>
    <w:rsid w:val="00481CB3"/>
    <w:rsid w:val="00481D0F"/>
    <w:rsid w:val="00482A67"/>
    <w:rsid w:val="00484F88"/>
    <w:rsid w:val="004851B5"/>
    <w:rsid w:val="00485724"/>
    <w:rsid w:val="00485BE3"/>
    <w:rsid w:val="00487C64"/>
    <w:rsid w:val="004907B5"/>
    <w:rsid w:val="004907BE"/>
    <w:rsid w:val="004918BF"/>
    <w:rsid w:val="00491E92"/>
    <w:rsid w:val="00492CD0"/>
    <w:rsid w:val="00493402"/>
    <w:rsid w:val="004938D6"/>
    <w:rsid w:val="00493B62"/>
    <w:rsid w:val="00493E5B"/>
    <w:rsid w:val="0049504D"/>
    <w:rsid w:val="00495B73"/>
    <w:rsid w:val="0049609C"/>
    <w:rsid w:val="00496105"/>
    <w:rsid w:val="00496C14"/>
    <w:rsid w:val="00497149"/>
    <w:rsid w:val="0049729E"/>
    <w:rsid w:val="004A0506"/>
    <w:rsid w:val="004A0559"/>
    <w:rsid w:val="004A0624"/>
    <w:rsid w:val="004A21C2"/>
    <w:rsid w:val="004A2834"/>
    <w:rsid w:val="004A4B89"/>
    <w:rsid w:val="004A6DF6"/>
    <w:rsid w:val="004B008B"/>
    <w:rsid w:val="004B05AF"/>
    <w:rsid w:val="004B21CC"/>
    <w:rsid w:val="004B4118"/>
    <w:rsid w:val="004B46F2"/>
    <w:rsid w:val="004B7AFF"/>
    <w:rsid w:val="004B7BF4"/>
    <w:rsid w:val="004C0016"/>
    <w:rsid w:val="004C036C"/>
    <w:rsid w:val="004C2D55"/>
    <w:rsid w:val="004C3090"/>
    <w:rsid w:val="004C3C4D"/>
    <w:rsid w:val="004C3EE2"/>
    <w:rsid w:val="004C5535"/>
    <w:rsid w:val="004C58E5"/>
    <w:rsid w:val="004C5EA7"/>
    <w:rsid w:val="004C64F3"/>
    <w:rsid w:val="004C6B39"/>
    <w:rsid w:val="004C7E53"/>
    <w:rsid w:val="004D0028"/>
    <w:rsid w:val="004D00FA"/>
    <w:rsid w:val="004D1E7A"/>
    <w:rsid w:val="004D1FA5"/>
    <w:rsid w:val="004D4BE3"/>
    <w:rsid w:val="004D6675"/>
    <w:rsid w:val="004D691F"/>
    <w:rsid w:val="004E0BE0"/>
    <w:rsid w:val="004E102F"/>
    <w:rsid w:val="004E1214"/>
    <w:rsid w:val="004E2A7C"/>
    <w:rsid w:val="004E3CEE"/>
    <w:rsid w:val="004E3F9C"/>
    <w:rsid w:val="004E633E"/>
    <w:rsid w:val="004F0207"/>
    <w:rsid w:val="004F0D25"/>
    <w:rsid w:val="004F1709"/>
    <w:rsid w:val="004F1FAC"/>
    <w:rsid w:val="004F2E10"/>
    <w:rsid w:val="004F3647"/>
    <w:rsid w:val="004F3B56"/>
    <w:rsid w:val="004F4D32"/>
    <w:rsid w:val="004F5F97"/>
    <w:rsid w:val="004F763D"/>
    <w:rsid w:val="004F77FA"/>
    <w:rsid w:val="005001B3"/>
    <w:rsid w:val="00500312"/>
    <w:rsid w:val="00500A1D"/>
    <w:rsid w:val="00501D2B"/>
    <w:rsid w:val="00505A4E"/>
    <w:rsid w:val="0050617A"/>
    <w:rsid w:val="00507E12"/>
    <w:rsid w:val="00511E23"/>
    <w:rsid w:val="005135B2"/>
    <w:rsid w:val="005147A2"/>
    <w:rsid w:val="005147BF"/>
    <w:rsid w:val="00517133"/>
    <w:rsid w:val="005207AD"/>
    <w:rsid w:val="00522722"/>
    <w:rsid w:val="005238DF"/>
    <w:rsid w:val="00523DD4"/>
    <w:rsid w:val="00524A78"/>
    <w:rsid w:val="00525F07"/>
    <w:rsid w:val="00526DB0"/>
    <w:rsid w:val="00527453"/>
    <w:rsid w:val="005276B9"/>
    <w:rsid w:val="00527B1E"/>
    <w:rsid w:val="00530955"/>
    <w:rsid w:val="00530E65"/>
    <w:rsid w:val="00531588"/>
    <w:rsid w:val="00532510"/>
    <w:rsid w:val="00535498"/>
    <w:rsid w:val="00536495"/>
    <w:rsid w:val="00536F48"/>
    <w:rsid w:val="00536F51"/>
    <w:rsid w:val="00540FD6"/>
    <w:rsid w:val="00541092"/>
    <w:rsid w:val="00541298"/>
    <w:rsid w:val="00543B43"/>
    <w:rsid w:val="00543B98"/>
    <w:rsid w:val="005448DB"/>
    <w:rsid w:val="00544CCC"/>
    <w:rsid w:val="005464DC"/>
    <w:rsid w:val="00546750"/>
    <w:rsid w:val="00547FAB"/>
    <w:rsid w:val="0055142F"/>
    <w:rsid w:val="005521A5"/>
    <w:rsid w:val="00552744"/>
    <w:rsid w:val="005538AC"/>
    <w:rsid w:val="00553F74"/>
    <w:rsid w:val="00554113"/>
    <w:rsid w:val="005547B6"/>
    <w:rsid w:val="00554EC3"/>
    <w:rsid w:val="005551D3"/>
    <w:rsid w:val="00555FEF"/>
    <w:rsid w:val="00557BAB"/>
    <w:rsid w:val="00560F0A"/>
    <w:rsid w:val="00561220"/>
    <w:rsid w:val="00561613"/>
    <w:rsid w:val="00561C0A"/>
    <w:rsid w:val="005648BA"/>
    <w:rsid w:val="00564B94"/>
    <w:rsid w:val="00564B9B"/>
    <w:rsid w:val="00564E97"/>
    <w:rsid w:val="0056501A"/>
    <w:rsid w:val="005650B1"/>
    <w:rsid w:val="0056617C"/>
    <w:rsid w:val="00567333"/>
    <w:rsid w:val="00567829"/>
    <w:rsid w:val="005702BA"/>
    <w:rsid w:val="0057192C"/>
    <w:rsid w:val="00572797"/>
    <w:rsid w:val="005727F7"/>
    <w:rsid w:val="00574928"/>
    <w:rsid w:val="00576845"/>
    <w:rsid w:val="00577CA0"/>
    <w:rsid w:val="0058001F"/>
    <w:rsid w:val="00580252"/>
    <w:rsid w:val="00580409"/>
    <w:rsid w:val="005815DD"/>
    <w:rsid w:val="005815F7"/>
    <w:rsid w:val="00582FD8"/>
    <w:rsid w:val="00583406"/>
    <w:rsid w:val="005834A8"/>
    <w:rsid w:val="0058367D"/>
    <w:rsid w:val="00584D54"/>
    <w:rsid w:val="00584DE8"/>
    <w:rsid w:val="00584F28"/>
    <w:rsid w:val="005867E1"/>
    <w:rsid w:val="00586C43"/>
    <w:rsid w:val="00586FB4"/>
    <w:rsid w:val="00587E81"/>
    <w:rsid w:val="00587EEA"/>
    <w:rsid w:val="0059039E"/>
    <w:rsid w:val="0059098B"/>
    <w:rsid w:val="005916A0"/>
    <w:rsid w:val="0059495D"/>
    <w:rsid w:val="0059633A"/>
    <w:rsid w:val="005A145E"/>
    <w:rsid w:val="005A1F14"/>
    <w:rsid w:val="005A2570"/>
    <w:rsid w:val="005A2B2E"/>
    <w:rsid w:val="005A336E"/>
    <w:rsid w:val="005A470E"/>
    <w:rsid w:val="005A6567"/>
    <w:rsid w:val="005B1999"/>
    <w:rsid w:val="005B204A"/>
    <w:rsid w:val="005B3678"/>
    <w:rsid w:val="005B3FEF"/>
    <w:rsid w:val="005B62CC"/>
    <w:rsid w:val="005B68B8"/>
    <w:rsid w:val="005B6B48"/>
    <w:rsid w:val="005B6F21"/>
    <w:rsid w:val="005B76E3"/>
    <w:rsid w:val="005C050F"/>
    <w:rsid w:val="005C0856"/>
    <w:rsid w:val="005C1C25"/>
    <w:rsid w:val="005C22FA"/>
    <w:rsid w:val="005C23F8"/>
    <w:rsid w:val="005C381E"/>
    <w:rsid w:val="005C5CF6"/>
    <w:rsid w:val="005C6FA3"/>
    <w:rsid w:val="005C7D64"/>
    <w:rsid w:val="005C7FB6"/>
    <w:rsid w:val="005D08A5"/>
    <w:rsid w:val="005D0CF1"/>
    <w:rsid w:val="005D0ED4"/>
    <w:rsid w:val="005D1451"/>
    <w:rsid w:val="005D2763"/>
    <w:rsid w:val="005D2A08"/>
    <w:rsid w:val="005D53CE"/>
    <w:rsid w:val="005D69C0"/>
    <w:rsid w:val="005D7763"/>
    <w:rsid w:val="005D7E44"/>
    <w:rsid w:val="005E131C"/>
    <w:rsid w:val="005E13CC"/>
    <w:rsid w:val="005E1793"/>
    <w:rsid w:val="005E2675"/>
    <w:rsid w:val="005E34D3"/>
    <w:rsid w:val="005E42EC"/>
    <w:rsid w:val="005E558D"/>
    <w:rsid w:val="005E592A"/>
    <w:rsid w:val="005E6556"/>
    <w:rsid w:val="005E68BE"/>
    <w:rsid w:val="005E6A83"/>
    <w:rsid w:val="005E7D64"/>
    <w:rsid w:val="005F0333"/>
    <w:rsid w:val="005F08F0"/>
    <w:rsid w:val="005F12CF"/>
    <w:rsid w:val="005F3030"/>
    <w:rsid w:val="005F4039"/>
    <w:rsid w:val="005F4245"/>
    <w:rsid w:val="005F6163"/>
    <w:rsid w:val="005F6A3C"/>
    <w:rsid w:val="005F731E"/>
    <w:rsid w:val="005F7CF6"/>
    <w:rsid w:val="005F7E5B"/>
    <w:rsid w:val="00600172"/>
    <w:rsid w:val="00602CCA"/>
    <w:rsid w:val="006032C4"/>
    <w:rsid w:val="006042C2"/>
    <w:rsid w:val="00604F99"/>
    <w:rsid w:val="00605056"/>
    <w:rsid w:val="00605912"/>
    <w:rsid w:val="00605BFE"/>
    <w:rsid w:val="00606E39"/>
    <w:rsid w:val="0061033F"/>
    <w:rsid w:val="006106C0"/>
    <w:rsid w:val="006108DC"/>
    <w:rsid w:val="006110F6"/>
    <w:rsid w:val="00611D22"/>
    <w:rsid w:val="00612C4A"/>
    <w:rsid w:val="00613469"/>
    <w:rsid w:val="00613A10"/>
    <w:rsid w:val="006144E0"/>
    <w:rsid w:val="00615F5D"/>
    <w:rsid w:val="00620056"/>
    <w:rsid w:val="006201A0"/>
    <w:rsid w:val="00622FCE"/>
    <w:rsid w:val="00622FDD"/>
    <w:rsid w:val="00624A44"/>
    <w:rsid w:val="0062587D"/>
    <w:rsid w:val="00626390"/>
    <w:rsid w:val="0062655F"/>
    <w:rsid w:val="00627E75"/>
    <w:rsid w:val="006306A1"/>
    <w:rsid w:val="00630C29"/>
    <w:rsid w:val="0063186F"/>
    <w:rsid w:val="00632827"/>
    <w:rsid w:val="006331A6"/>
    <w:rsid w:val="00633EF8"/>
    <w:rsid w:val="00634437"/>
    <w:rsid w:val="00635DCA"/>
    <w:rsid w:val="006366A9"/>
    <w:rsid w:val="0063682A"/>
    <w:rsid w:val="00640F1C"/>
    <w:rsid w:val="0064157D"/>
    <w:rsid w:val="00642018"/>
    <w:rsid w:val="0064208D"/>
    <w:rsid w:val="00642733"/>
    <w:rsid w:val="00643753"/>
    <w:rsid w:val="006449DF"/>
    <w:rsid w:val="0064528A"/>
    <w:rsid w:val="00645296"/>
    <w:rsid w:val="0064570E"/>
    <w:rsid w:val="00645DD8"/>
    <w:rsid w:val="006464D1"/>
    <w:rsid w:val="00646C28"/>
    <w:rsid w:val="00650FA8"/>
    <w:rsid w:val="0065155D"/>
    <w:rsid w:val="006529F0"/>
    <w:rsid w:val="00652C8C"/>
    <w:rsid w:val="00654954"/>
    <w:rsid w:val="0065519F"/>
    <w:rsid w:val="00655A2E"/>
    <w:rsid w:val="00656AC3"/>
    <w:rsid w:val="006601D5"/>
    <w:rsid w:val="00660404"/>
    <w:rsid w:val="006606EA"/>
    <w:rsid w:val="006633D7"/>
    <w:rsid w:val="0066508D"/>
    <w:rsid w:val="006655E4"/>
    <w:rsid w:val="006668CB"/>
    <w:rsid w:val="00667C86"/>
    <w:rsid w:val="0067078A"/>
    <w:rsid w:val="00670F6E"/>
    <w:rsid w:val="00671192"/>
    <w:rsid w:val="0067193B"/>
    <w:rsid w:val="00671C92"/>
    <w:rsid w:val="00671F49"/>
    <w:rsid w:val="00674DA8"/>
    <w:rsid w:val="00675AD7"/>
    <w:rsid w:val="00676111"/>
    <w:rsid w:val="006830F6"/>
    <w:rsid w:val="00683D38"/>
    <w:rsid w:val="00685670"/>
    <w:rsid w:val="006856EC"/>
    <w:rsid w:val="006874D9"/>
    <w:rsid w:val="00690462"/>
    <w:rsid w:val="006910BB"/>
    <w:rsid w:val="006912B9"/>
    <w:rsid w:val="00692003"/>
    <w:rsid w:val="00692521"/>
    <w:rsid w:val="00694877"/>
    <w:rsid w:val="006953FB"/>
    <w:rsid w:val="006954B7"/>
    <w:rsid w:val="00695A4A"/>
    <w:rsid w:val="00695E02"/>
    <w:rsid w:val="00696580"/>
    <w:rsid w:val="00696B54"/>
    <w:rsid w:val="0069718F"/>
    <w:rsid w:val="00697B13"/>
    <w:rsid w:val="00697DC3"/>
    <w:rsid w:val="006A276F"/>
    <w:rsid w:val="006A423A"/>
    <w:rsid w:val="006A59E6"/>
    <w:rsid w:val="006A6B62"/>
    <w:rsid w:val="006A724F"/>
    <w:rsid w:val="006A7679"/>
    <w:rsid w:val="006A7D02"/>
    <w:rsid w:val="006B096B"/>
    <w:rsid w:val="006B0AFF"/>
    <w:rsid w:val="006B25D8"/>
    <w:rsid w:val="006B29D0"/>
    <w:rsid w:val="006B66CE"/>
    <w:rsid w:val="006B68F4"/>
    <w:rsid w:val="006B6E38"/>
    <w:rsid w:val="006C0347"/>
    <w:rsid w:val="006C03B6"/>
    <w:rsid w:val="006C06EE"/>
    <w:rsid w:val="006C0CB6"/>
    <w:rsid w:val="006C1A63"/>
    <w:rsid w:val="006C406C"/>
    <w:rsid w:val="006C4079"/>
    <w:rsid w:val="006C5CDE"/>
    <w:rsid w:val="006C6A44"/>
    <w:rsid w:val="006D0A44"/>
    <w:rsid w:val="006D0AE8"/>
    <w:rsid w:val="006D1610"/>
    <w:rsid w:val="006D1B9B"/>
    <w:rsid w:val="006D2DC3"/>
    <w:rsid w:val="006D30F0"/>
    <w:rsid w:val="006D4691"/>
    <w:rsid w:val="006D72D8"/>
    <w:rsid w:val="006D7ED0"/>
    <w:rsid w:val="006E02CC"/>
    <w:rsid w:val="006E13FF"/>
    <w:rsid w:val="006E163D"/>
    <w:rsid w:val="006E2043"/>
    <w:rsid w:val="006E2914"/>
    <w:rsid w:val="006E2BE8"/>
    <w:rsid w:val="006E2FE5"/>
    <w:rsid w:val="006E470F"/>
    <w:rsid w:val="006E4BF1"/>
    <w:rsid w:val="006E5687"/>
    <w:rsid w:val="006E570E"/>
    <w:rsid w:val="006E6CD9"/>
    <w:rsid w:val="006E73F2"/>
    <w:rsid w:val="006E78AD"/>
    <w:rsid w:val="006F28CF"/>
    <w:rsid w:val="006F2B05"/>
    <w:rsid w:val="006F2DB1"/>
    <w:rsid w:val="006F360B"/>
    <w:rsid w:val="006F5EDF"/>
    <w:rsid w:val="007009EB"/>
    <w:rsid w:val="00700A10"/>
    <w:rsid w:val="0070183C"/>
    <w:rsid w:val="00702C6F"/>
    <w:rsid w:val="00704895"/>
    <w:rsid w:val="007054C9"/>
    <w:rsid w:val="007059B6"/>
    <w:rsid w:val="00706074"/>
    <w:rsid w:val="007068AB"/>
    <w:rsid w:val="00706ECB"/>
    <w:rsid w:val="0071123E"/>
    <w:rsid w:val="0071170A"/>
    <w:rsid w:val="00712A24"/>
    <w:rsid w:val="00712D80"/>
    <w:rsid w:val="00712EA9"/>
    <w:rsid w:val="007147B8"/>
    <w:rsid w:val="00714C1F"/>
    <w:rsid w:val="00716062"/>
    <w:rsid w:val="007178D6"/>
    <w:rsid w:val="00720934"/>
    <w:rsid w:val="0072107C"/>
    <w:rsid w:val="00721349"/>
    <w:rsid w:val="007219D1"/>
    <w:rsid w:val="00722D32"/>
    <w:rsid w:val="007242AF"/>
    <w:rsid w:val="00724890"/>
    <w:rsid w:val="00725091"/>
    <w:rsid w:val="00725418"/>
    <w:rsid w:val="00725839"/>
    <w:rsid w:val="00725E2C"/>
    <w:rsid w:val="00726E3D"/>
    <w:rsid w:val="0072747F"/>
    <w:rsid w:val="007277EB"/>
    <w:rsid w:val="0073116C"/>
    <w:rsid w:val="00731186"/>
    <w:rsid w:val="00731F04"/>
    <w:rsid w:val="00731F30"/>
    <w:rsid w:val="00733408"/>
    <w:rsid w:val="00733860"/>
    <w:rsid w:val="00734741"/>
    <w:rsid w:val="00736525"/>
    <w:rsid w:val="007403E4"/>
    <w:rsid w:val="0074198A"/>
    <w:rsid w:val="0074205A"/>
    <w:rsid w:val="007422BF"/>
    <w:rsid w:val="00742C1E"/>
    <w:rsid w:val="0074371E"/>
    <w:rsid w:val="0074393C"/>
    <w:rsid w:val="00743A7D"/>
    <w:rsid w:val="00745FDE"/>
    <w:rsid w:val="00746639"/>
    <w:rsid w:val="0074696A"/>
    <w:rsid w:val="00747248"/>
    <w:rsid w:val="00747BD9"/>
    <w:rsid w:val="00750E85"/>
    <w:rsid w:val="0075118E"/>
    <w:rsid w:val="00751834"/>
    <w:rsid w:val="0075337F"/>
    <w:rsid w:val="007535E8"/>
    <w:rsid w:val="0075367C"/>
    <w:rsid w:val="0075488B"/>
    <w:rsid w:val="00754AFE"/>
    <w:rsid w:val="00754BE9"/>
    <w:rsid w:val="007555C4"/>
    <w:rsid w:val="0075563C"/>
    <w:rsid w:val="00755853"/>
    <w:rsid w:val="00756ED4"/>
    <w:rsid w:val="0075773A"/>
    <w:rsid w:val="00760396"/>
    <w:rsid w:val="007628B1"/>
    <w:rsid w:val="007629AE"/>
    <w:rsid w:val="007630CE"/>
    <w:rsid w:val="007639B5"/>
    <w:rsid w:val="00763D95"/>
    <w:rsid w:val="007641F0"/>
    <w:rsid w:val="00764D90"/>
    <w:rsid w:val="00765B71"/>
    <w:rsid w:val="0076669C"/>
    <w:rsid w:val="007667E9"/>
    <w:rsid w:val="00767784"/>
    <w:rsid w:val="007677A3"/>
    <w:rsid w:val="00770292"/>
    <w:rsid w:val="0077044C"/>
    <w:rsid w:val="00770DF5"/>
    <w:rsid w:val="00770E2E"/>
    <w:rsid w:val="007716EC"/>
    <w:rsid w:val="007727AA"/>
    <w:rsid w:val="00772C1A"/>
    <w:rsid w:val="00772E17"/>
    <w:rsid w:val="0077397F"/>
    <w:rsid w:val="00774220"/>
    <w:rsid w:val="007742D5"/>
    <w:rsid w:val="00774BF0"/>
    <w:rsid w:val="007753D3"/>
    <w:rsid w:val="00775548"/>
    <w:rsid w:val="00775CB2"/>
    <w:rsid w:val="00776B40"/>
    <w:rsid w:val="007770CB"/>
    <w:rsid w:val="007804F1"/>
    <w:rsid w:val="007821C4"/>
    <w:rsid w:val="00782892"/>
    <w:rsid w:val="00782D43"/>
    <w:rsid w:val="00782F69"/>
    <w:rsid w:val="00783E93"/>
    <w:rsid w:val="00784F50"/>
    <w:rsid w:val="0078520A"/>
    <w:rsid w:val="00785366"/>
    <w:rsid w:val="00785616"/>
    <w:rsid w:val="007859ED"/>
    <w:rsid w:val="00786E45"/>
    <w:rsid w:val="00787069"/>
    <w:rsid w:val="00790381"/>
    <w:rsid w:val="00792875"/>
    <w:rsid w:val="00792AE0"/>
    <w:rsid w:val="00792DFA"/>
    <w:rsid w:val="007932D7"/>
    <w:rsid w:val="0079373F"/>
    <w:rsid w:val="0079402C"/>
    <w:rsid w:val="007951F0"/>
    <w:rsid w:val="0079601C"/>
    <w:rsid w:val="0079638E"/>
    <w:rsid w:val="00797661"/>
    <w:rsid w:val="00797C20"/>
    <w:rsid w:val="007A072C"/>
    <w:rsid w:val="007A1E9F"/>
    <w:rsid w:val="007A2F58"/>
    <w:rsid w:val="007A3C32"/>
    <w:rsid w:val="007A4DAE"/>
    <w:rsid w:val="007A57C6"/>
    <w:rsid w:val="007A7289"/>
    <w:rsid w:val="007A7BB7"/>
    <w:rsid w:val="007B0888"/>
    <w:rsid w:val="007B08A9"/>
    <w:rsid w:val="007B0AF7"/>
    <w:rsid w:val="007B46D0"/>
    <w:rsid w:val="007B4F03"/>
    <w:rsid w:val="007B6BA0"/>
    <w:rsid w:val="007B6C90"/>
    <w:rsid w:val="007B7193"/>
    <w:rsid w:val="007C05A4"/>
    <w:rsid w:val="007C0F9D"/>
    <w:rsid w:val="007C17D2"/>
    <w:rsid w:val="007C2EF4"/>
    <w:rsid w:val="007C5728"/>
    <w:rsid w:val="007C579F"/>
    <w:rsid w:val="007C6054"/>
    <w:rsid w:val="007C6130"/>
    <w:rsid w:val="007C6A4B"/>
    <w:rsid w:val="007C6F05"/>
    <w:rsid w:val="007C732B"/>
    <w:rsid w:val="007D0A74"/>
    <w:rsid w:val="007D1086"/>
    <w:rsid w:val="007D22FE"/>
    <w:rsid w:val="007D290D"/>
    <w:rsid w:val="007D3365"/>
    <w:rsid w:val="007D3673"/>
    <w:rsid w:val="007D390B"/>
    <w:rsid w:val="007D5498"/>
    <w:rsid w:val="007D5EF6"/>
    <w:rsid w:val="007D6F80"/>
    <w:rsid w:val="007E1CA4"/>
    <w:rsid w:val="007E1FF9"/>
    <w:rsid w:val="007E3498"/>
    <w:rsid w:val="007E3987"/>
    <w:rsid w:val="007E39A2"/>
    <w:rsid w:val="007E4AFA"/>
    <w:rsid w:val="007E5689"/>
    <w:rsid w:val="007E6671"/>
    <w:rsid w:val="007E69A6"/>
    <w:rsid w:val="007E7BDA"/>
    <w:rsid w:val="007F32F7"/>
    <w:rsid w:val="007F3CBB"/>
    <w:rsid w:val="007F3D66"/>
    <w:rsid w:val="007F3F4B"/>
    <w:rsid w:val="007F483A"/>
    <w:rsid w:val="007F5759"/>
    <w:rsid w:val="007F5D2D"/>
    <w:rsid w:val="007F5EDB"/>
    <w:rsid w:val="007F6845"/>
    <w:rsid w:val="007F6F90"/>
    <w:rsid w:val="007F732F"/>
    <w:rsid w:val="007F7B7A"/>
    <w:rsid w:val="008009C1"/>
    <w:rsid w:val="0080133E"/>
    <w:rsid w:val="00801867"/>
    <w:rsid w:val="008023A5"/>
    <w:rsid w:val="0080423C"/>
    <w:rsid w:val="00804854"/>
    <w:rsid w:val="0080581E"/>
    <w:rsid w:val="00805C57"/>
    <w:rsid w:val="00806D4D"/>
    <w:rsid w:val="0080798E"/>
    <w:rsid w:val="00807DC4"/>
    <w:rsid w:val="00810672"/>
    <w:rsid w:val="00813565"/>
    <w:rsid w:val="008136B6"/>
    <w:rsid w:val="00814D76"/>
    <w:rsid w:val="00816EAA"/>
    <w:rsid w:val="00817CD7"/>
    <w:rsid w:val="00820D3A"/>
    <w:rsid w:val="00820EE0"/>
    <w:rsid w:val="00823951"/>
    <w:rsid w:val="008264B9"/>
    <w:rsid w:val="00826593"/>
    <w:rsid w:val="008300A9"/>
    <w:rsid w:val="0083069E"/>
    <w:rsid w:val="008306EB"/>
    <w:rsid w:val="00831446"/>
    <w:rsid w:val="0083199A"/>
    <w:rsid w:val="00840BF3"/>
    <w:rsid w:val="008421A1"/>
    <w:rsid w:val="00845649"/>
    <w:rsid w:val="00846B46"/>
    <w:rsid w:val="0085032E"/>
    <w:rsid w:val="008518D0"/>
    <w:rsid w:val="00851DE0"/>
    <w:rsid w:val="00851EDF"/>
    <w:rsid w:val="00853116"/>
    <w:rsid w:val="008541DA"/>
    <w:rsid w:val="00855361"/>
    <w:rsid w:val="00855E03"/>
    <w:rsid w:val="00855F19"/>
    <w:rsid w:val="008560C4"/>
    <w:rsid w:val="00856B43"/>
    <w:rsid w:val="00857C75"/>
    <w:rsid w:val="00860014"/>
    <w:rsid w:val="00860031"/>
    <w:rsid w:val="00862394"/>
    <w:rsid w:val="00862924"/>
    <w:rsid w:val="00863CD0"/>
    <w:rsid w:val="00863EB0"/>
    <w:rsid w:val="008659C0"/>
    <w:rsid w:val="00866284"/>
    <w:rsid w:val="00866715"/>
    <w:rsid w:val="00866CEB"/>
    <w:rsid w:val="0086711D"/>
    <w:rsid w:val="008671EC"/>
    <w:rsid w:val="0086726D"/>
    <w:rsid w:val="00867851"/>
    <w:rsid w:val="0086796B"/>
    <w:rsid w:val="008731F6"/>
    <w:rsid w:val="00873677"/>
    <w:rsid w:val="00874D56"/>
    <w:rsid w:val="00874FCE"/>
    <w:rsid w:val="00875B1F"/>
    <w:rsid w:val="00877246"/>
    <w:rsid w:val="0087749C"/>
    <w:rsid w:val="00877658"/>
    <w:rsid w:val="00877AF5"/>
    <w:rsid w:val="00877D38"/>
    <w:rsid w:val="00880055"/>
    <w:rsid w:val="0088011E"/>
    <w:rsid w:val="0088079B"/>
    <w:rsid w:val="00880A6C"/>
    <w:rsid w:val="00881956"/>
    <w:rsid w:val="00881BC6"/>
    <w:rsid w:val="0088284A"/>
    <w:rsid w:val="00882B0A"/>
    <w:rsid w:val="0088354F"/>
    <w:rsid w:val="00885802"/>
    <w:rsid w:val="00887124"/>
    <w:rsid w:val="00887D44"/>
    <w:rsid w:val="00887F7C"/>
    <w:rsid w:val="0089011F"/>
    <w:rsid w:val="00890922"/>
    <w:rsid w:val="00890CA8"/>
    <w:rsid w:val="00891EDB"/>
    <w:rsid w:val="00893B1F"/>
    <w:rsid w:val="008946D4"/>
    <w:rsid w:val="008953BE"/>
    <w:rsid w:val="00895E8F"/>
    <w:rsid w:val="00896072"/>
    <w:rsid w:val="00897917"/>
    <w:rsid w:val="008979D3"/>
    <w:rsid w:val="00897D20"/>
    <w:rsid w:val="008A0D64"/>
    <w:rsid w:val="008A162D"/>
    <w:rsid w:val="008A2394"/>
    <w:rsid w:val="008A38E2"/>
    <w:rsid w:val="008A5A9F"/>
    <w:rsid w:val="008A6E38"/>
    <w:rsid w:val="008A7702"/>
    <w:rsid w:val="008A7C94"/>
    <w:rsid w:val="008B04B0"/>
    <w:rsid w:val="008B0BCB"/>
    <w:rsid w:val="008B2C07"/>
    <w:rsid w:val="008B3BC6"/>
    <w:rsid w:val="008B3CF5"/>
    <w:rsid w:val="008B44E2"/>
    <w:rsid w:val="008B470E"/>
    <w:rsid w:val="008B6837"/>
    <w:rsid w:val="008B78DF"/>
    <w:rsid w:val="008C0D9A"/>
    <w:rsid w:val="008C0DCE"/>
    <w:rsid w:val="008C160E"/>
    <w:rsid w:val="008C321C"/>
    <w:rsid w:val="008C3422"/>
    <w:rsid w:val="008C475F"/>
    <w:rsid w:val="008C4890"/>
    <w:rsid w:val="008C5AAA"/>
    <w:rsid w:val="008D04BA"/>
    <w:rsid w:val="008D159A"/>
    <w:rsid w:val="008D174A"/>
    <w:rsid w:val="008D17A0"/>
    <w:rsid w:val="008D1A71"/>
    <w:rsid w:val="008D2902"/>
    <w:rsid w:val="008D2AE5"/>
    <w:rsid w:val="008D2FB9"/>
    <w:rsid w:val="008D36C5"/>
    <w:rsid w:val="008D3E5B"/>
    <w:rsid w:val="008D4515"/>
    <w:rsid w:val="008D4516"/>
    <w:rsid w:val="008D6A7A"/>
    <w:rsid w:val="008E0298"/>
    <w:rsid w:val="008E0DAE"/>
    <w:rsid w:val="008E131C"/>
    <w:rsid w:val="008E2418"/>
    <w:rsid w:val="008E3814"/>
    <w:rsid w:val="008E44DD"/>
    <w:rsid w:val="008E5123"/>
    <w:rsid w:val="008E5EF9"/>
    <w:rsid w:val="008E6A72"/>
    <w:rsid w:val="008E6F93"/>
    <w:rsid w:val="008E783B"/>
    <w:rsid w:val="008F0096"/>
    <w:rsid w:val="008F133B"/>
    <w:rsid w:val="008F1EA7"/>
    <w:rsid w:val="008F288B"/>
    <w:rsid w:val="008F2F83"/>
    <w:rsid w:val="008F5007"/>
    <w:rsid w:val="008F5D03"/>
    <w:rsid w:val="008F6A26"/>
    <w:rsid w:val="008F6BBA"/>
    <w:rsid w:val="008F73E3"/>
    <w:rsid w:val="00900F0C"/>
    <w:rsid w:val="0090121C"/>
    <w:rsid w:val="00901EEA"/>
    <w:rsid w:val="00902119"/>
    <w:rsid w:val="00902B80"/>
    <w:rsid w:val="00902DD7"/>
    <w:rsid w:val="00903A9D"/>
    <w:rsid w:val="0090530D"/>
    <w:rsid w:val="00905D46"/>
    <w:rsid w:val="009069D0"/>
    <w:rsid w:val="00910896"/>
    <w:rsid w:val="00910B9C"/>
    <w:rsid w:val="00910DA4"/>
    <w:rsid w:val="0091205D"/>
    <w:rsid w:val="00913D7B"/>
    <w:rsid w:val="009147F0"/>
    <w:rsid w:val="00914C27"/>
    <w:rsid w:val="00914D6C"/>
    <w:rsid w:val="0091531A"/>
    <w:rsid w:val="00916737"/>
    <w:rsid w:val="00920D19"/>
    <w:rsid w:val="009210D6"/>
    <w:rsid w:val="009217F3"/>
    <w:rsid w:val="009229DE"/>
    <w:rsid w:val="00923A07"/>
    <w:rsid w:val="00923C76"/>
    <w:rsid w:val="00924E6F"/>
    <w:rsid w:val="00926A81"/>
    <w:rsid w:val="009300F2"/>
    <w:rsid w:val="00931B55"/>
    <w:rsid w:val="00932B63"/>
    <w:rsid w:val="00933479"/>
    <w:rsid w:val="00933793"/>
    <w:rsid w:val="00933BF6"/>
    <w:rsid w:val="00934306"/>
    <w:rsid w:val="00934ECC"/>
    <w:rsid w:val="00936B74"/>
    <w:rsid w:val="00936EC0"/>
    <w:rsid w:val="0093710E"/>
    <w:rsid w:val="00937B38"/>
    <w:rsid w:val="00940EE8"/>
    <w:rsid w:val="0094273A"/>
    <w:rsid w:val="00942D33"/>
    <w:rsid w:val="0094321B"/>
    <w:rsid w:val="00943B18"/>
    <w:rsid w:val="00945CC5"/>
    <w:rsid w:val="00946FCE"/>
    <w:rsid w:val="00950007"/>
    <w:rsid w:val="00953918"/>
    <w:rsid w:val="009541DB"/>
    <w:rsid w:val="00954973"/>
    <w:rsid w:val="00954E97"/>
    <w:rsid w:val="00954F13"/>
    <w:rsid w:val="0095645E"/>
    <w:rsid w:val="00957C15"/>
    <w:rsid w:val="00957D19"/>
    <w:rsid w:val="009626DC"/>
    <w:rsid w:val="0096408A"/>
    <w:rsid w:val="009649BA"/>
    <w:rsid w:val="00964C73"/>
    <w:rsid w:val="00965BF4"/>
    <w:rsid w:val="0096667A"/>
    <w:rsid w:val="00967D7A"/>
    <w:rsid w:val="0097083F"/>
    <w:rsid w:val="0097121B"/>
    <w:rsid w:val="00973670"/>
    <w:rsid w:val="009737BC"/>
    <w:rsid w:val="00974BE0"/>
    <w:rsid w:val="00974CB4"/>
    <w:rsid w:val="00974FF8"/>
    <w:rsid w:val="00975C92"/>
    <w:rsid w:val="0097611E"/>
    <w:rsid w:val="00976E09"/>
    <w:rsid w:val="00976FAC"/>
    <w:rsid w:val="00977A3B"/>
    <w:rsid w:val="009814DD"/>
    <w:rsid w:val="009819BC"/>
    <w:rsid w:val="00981CAA"/>
    <w:rsid w:val="00982D62"/>
    <w:rsid w:val="00982DE7"/>
    <w:rsid w:val="00983E60"/>
    <w:rsid w:val="00984C9B"/>
    <w:rsid w:val="009856BA"/>
    <w:rsid w:val="00986B31"/>
    <w:rsid w:val="00986FFE"/>
    <w:rsid w:val="009873CC"/>
    <w:rsid w:val="00990374"/>
    <w:rsid w:val="00990651"/>
    <w:rsid w:val="009908DD"/>
    <w:rsid w:val="00990E26"/>
    <w:rsid w:val="00990EBD"/>
    <w:rsid w:val="00992A6D"/>
    <w:rsid w:val="009931D2"/>
    <w:rsid w:val="00994300"/>
    <w:rsid w:val="00994343"/>
    <w:rsid w:val="009949E3"/>
    <w:rsid w:val="009966B2"/>
    <w:rsid w:val="0099717E"/>
    <w:rsid w:val="009A0443"/>
    <w:rsid w:val="009A12E8"/>
    <w:rsid w:val="009A181C"/>
    <w:rsid w:val="009A2F9D"/>
    <w:rsid w:val="009A347F"/>
    <w:rsid w:val="009A3A7B"/>
    <w:rsid w:val="009A5126"/>
    <w:rsid w:val="009A54D8"/>
    <w:rsid w:val="009A5D2A"/>
    <w:rsid w:val="009A6D0B"/>
    <w:rsid w:val="009B04BE"/>
    <w:rsid w:val="009B0FDF"/>
    <w:rsid w:val="009B291B"/>
    <w:rsid w:val="009B30D6"/>
    <w:rsid w:val="009B35D6"/>
    <w:rsid w:val="009B37BE"/>
    <w:rsid w:val="009B3B45"/>
    <w:rsid w:val="009B3E66"/>
    <w:rsid w:val="009B427A"/>
    <w:rsid w:val="009B4A0E"/>
    <w:rsid w:val="009B4A5C"/>
    <w:rsid w:val="009B50F6"/>
    <w:rsid w:val="009B564A"/>
    <w:rsid w:val="009B59A3"/>
    <w:rsid w:val="009B5EC2"/>
    <w:rsid w:val="009C034F"/>
    <w:rsid w:val="009C0AE3"/>
    <w:rsid w:val="009C175D"/>
    <w:rsid w:val="009C234C"/>
    <w:rsid w:val="009C2482"/>
    <w:rsid w:val="009C38CB"/>
    <w:rsid w:val="009C4E7A"/>
    <w:rsid w:val="009C57F4"/>
    <w:rsid w:val="009C6778"/>
    <w:rsid w:val="009C705B"/>
    <w:rsid w:val="009C73EF"/>
    <w:rsid w:val="009C773D"/>
    <w:rsid w:val="009C78EF"/>
    <w:rsid w:val="009D10A6"/>
    <w:rsid w:val="009D1416"/>
    <w:rsid w:val="009D1989"/>
    <w:rsid w:val="009D275A"/>
    <w:rsid w:val="009D3248"/>
    <w:rsid w:val="009D6726"/>
    <w:rsid w:val="009E07BE"/>
    <w:rsid w:val="009E2DE3"/>
    <w:rsid w:val="009E34D4"/>
    <w:rsid w:val="009E47B7"/>
    <w:rsid w:val="009E4B8F"/>
    <w:rsid w:val="009E4DDC"/>
    <w:rsid w:val="009E5E02"/>
    <w:rsid w:val="009E61F0"/>
    <w:rsid w:val="009E6541"/>
    <w:rsid w:val="009E67E0"/>
    <w:rsid w:val="009E72BC"/>
    <w:rsid w:val="009E75FF"/>
    <w:rsid w:val="009E7664"/>
    <w:rsid w:val="009F1E13"/>
    <w:rsid w:val="009F2E2E"/>
    <w:rsid w:val="009F3405"/>
    <w:rsid w:val="009F3911"/>
    <w:rsid w:val="009F3BAE"/>
    <w:rsid w:val="009F3BBD"/>
    <w:rsid w:val="009F4663"/>
    <w:rsid w:val="009F5781"/>
    <w:rsid w:val="009F66B9"/>
    <w:rsid w:val="009F74DE"/>
    <w:rsid w:val="009F7E9D"/>
    <w:rsid w:val="00A00992"/>
    <w:rsid w:val="00A02B80"/>
    <w:rsid w:val="00A02BB8"/>
    <w:rsid w:val="00A02C61"/>
    <w:rsid w:val="00A03C7F"/>
    <w:rsid w:val="00A04A61"/>
    <w:rsid w:val="00A0525E"/>
    <w:rsid w:val="00A0606F"/>
    <w:rsid w:val="00A06862"/>
    <w:rsid w:val="00A070A3"/>
    <w:rsid w:val="00A077DD"/>
    <w:rsid w:val="00A1001A"/>
    <w:rsid w:val="00A10244"/>
    <w:rsid w:val="00A127A1"/>
    <w:rsid w:val="00A12F73"/>
    <w:rsid w:val="00A13D27"/>
    <w:rsid w:val="00A15134"/>
    <w:rsid w:val="00A15144"/>
    <w:rsid w:val="00A154BD"/>
    <w:rsid w:val="00A1564D"/>
    <w:rsid w:val="00A15773"/>
    <w:rsid w:val="00A1620D"/>
    <w:rsid w:val="00A2055E"/>
    <w:rsid w:val="00A23B14"/>
    <w:rsid w:val="00A243B8"/>
    <w:rsid w:val="00A257A8"/>
    <w:rsid w:val="00A273B6"/>
    <w:rsid w:val="00A30B85"/>
    <w:rsid w:val="00A33C89"/>
    <w:rsid w:val="00A365D0"/>
    <w:rsid w:val="00A4013E"/>
    <w:rsid w:val="00A4052A"/>
    <w:rsid w:val="00A433B2"/>
    <w:rsid w:val="00A44691"/>
    <w:rsid w:val="00A4640B"/>
    <w:rsid w:val="00A46B9D"/>
    <w:rsid w:val="00A50DCB"/>
    <w:rsid w:val="00A51206"/>
    <w:rsid w:val="00A53561"/>
    <w:rsid w:val="00A535A4"/>
    <w:rsid w:val="00A53D36"/>
    <w:rsid w:val="00A54D74"/>
    <w:rsid w:val="00A553B3"/>
    <w:rsid w:val="00A55862"/>
    <w:rsid w:val="00A56100"/>
    <w:rsid w:val="00A5626F"/>
    <w:rsid w:val="00A56809"/>
    <w:rsid w:val="00A60EC3"/>
    <w:rsid w:val="00A6246A"/>
    <w:rsid w:val="00A625D3"/>
    <w:rsid w:val="00A630D4"/>
    <w:rsid w:val="00A638E0"/>
    <w:rsid w:val="00A669B0"/>
    <w:rsid w:val="00A67535"/>
    <w:rsid w:val="00A70B8F"/>
    <w:rsid w:val="00A713C2"/>
    <w:rsid w:val="00A71FFA"/>
    <w:rsid w:val="00A728DE"/>
    <w:rsid w:val="00A73886"/>
    <w:rsid w:val="00A738CA"/>
    <w:rsid w:val="00A73BF4"/>
    <w:rsid w:val="00A747DA"/>
    <w:rsid w:val="00A74F61"/>
    <w:rsid w:val="00A75343"/>
    <w:rsid w:val="00A7538C"/>
    <w:rsid w:val="00A7555A"/>
    <w:rsid w:val="00A7612C"/>
    <w:rsid w:val="00A779D0"/>
    <w:rsid w:val="00A77ABE"/>
    <w:rsid w:val="00A77FC0"/>
    <w:rsid w:val="00A80561"/>
    <w:rsid w:val="00A81743"/>
    <w:rsid w:val="00A81C40"/>
    <w:rsid w:val="00A825A3"/>
    <w:rsid w:val="00A84F18"/>
    <w:rsid w:val="00A8515D"/>
    <w:rsid w:val="00A852A4"/>
    <w:rsid w:val="00A85432"/>
    <w:rsid w:val="00A8556B"/>
    <w:rsid w:val="00A85675"/>
    <w:rsid w:val="00A8585C"/>
    <w:rsid w:val="00A85FD7"/>
    <w:rsid w:val="00A86D3D"/>
    <w:rsid w:val="00A901D0"/>
    <w:rsid w:val="00A90806"/>
    <w:rsid w:val="00A90F90"/>
    <w:rsid w:val="00A9157C"/>
    <w:rsid w:val="00A91B4E"/>
    <w:rsid w:val="00A91E45"/>
    <w:rsid w:val="00A93A0A"/>
    <w:rsid w:val="00A94243"/>
    <w:rsid w:val="00A97353"/>
    <w:rsid w:val="00AA082B"/>
    <w:rsid w:val="00AA0DC5"/>
    <w:rsid w:val="00AA113A"/>
    <w:rsid w:val="00AA133D"/>
    <w:rsid w:val="00AA6C83"/>
    <w:rsid w:val="00AA797C"/>
    <w:rsid w:val="00AA7BEA"/>
    <w:rsid w:val="00AB185A"/>
    <w:rsid w:val="00AB26DA"/>
    <w:rsid w:val="00AB2E02"/>
    <w:rsid w:val="00AB3333"/>
    <w:rsid w:val="00AB358A"/>
    <w:rsid w:val="00AB3CF2"/>
    <w:rsid w:val="00AB4D04"/>
    <w:rsid w:val="00AB6365"/>
    <w:rsid w:val="00AB75F4"/>
    <w:rsid w:val="00AC0B94"/>
    <w:rsid w:val="00AC0CB4"/>
    <w:rsid w:val="00AC2506"/>
    <w:rsid w:val="00AC3D78"/>
    <w:rsid w:val="00AC4343"/>
    <w:rsid w:val="00AC4CF9"/>
    <w:rsid w:val="00AC5DC0"/>
    <w:rsid w:val="00AC63BD"/>
    <w:rsid w:val="00AC6E22"/>
    <w:rsid w:val="00AC790D"/>
    <w:rsid w:val="00AC7B19"/>
    <w:rsid w:val="00AC7C43"/>
    <w:rsid w:val="00AD07E5"/>
    <w:rsid w:val="00AD270C"/>
    <w:rsid w:val="00AD2D64"/>
    <w:rsid w:val="00AD3317"/>
    <w:rsid w:val="00AD33F2"/>
    <w:rsid w:val="00AD4E94"/>
    <w:rsid w:val="00AD58D8"/>
    <w:rsid w:val="00AD6846"/>
    <w:rsid w:val="00AE0C9E"/>
    <w:rsid w:val="00AE31A1"/>
    <w:rsid w:val="00AE3468"/>
    <w:rsid w:val="00AE36E8"/>
    <w:rsid w:val="00AE4D05"/>
    <w:rsid w:val="00AE555B"/>
    <w:rsid w:val="00AE71D3"/>
    <w:rsid w:val="00AF03EF"/>
    <w:rsid w:val="00AF0D70"/>
    <w:rsid w:val="00AF1E81"/>
    <w:rsid w:val="00AF3EF2"/>
    <w:rsid w:val="00AF4F87"/>
    <w:rsid w:val="00AF5248"/>
    <w:rsid w:val="00AF5337"/>
    <w:rsid w:val="00AF5A8C"/>
    <w:rsid w:val="00AF65D9"/>
    <w:rsid w:val="00AF7A5E"/>
    <w:rsid w:val="00B00011"/>
    <w:rsid w:val="00B00660"/>
    <w:rsid w:val="00B00A1B"/>
    <w:rsid w:val="00B00D02"/>
    <w:rsid w:val="00B013F7"/>
    <w:rsid w:val="00B02889"/>
    <w:rsid w:val="00B0381C"/>
    <w:rsid w:val="00B072B1"/>
    <w:rsid w:val="00B07683"/>
    <w:rsid w:val="00B078B5"/>
    <w:rsid w:val="00B07F6E"/>
    <w:rsid w:val="00B104EE"/>
    <w:rsid w:val="00B10D04"/>
    <w:rsid w:val="00B10E14"/>
    <w:rsid w:val="00B12107"/>
    <w:rsid w:val="00B1423C"/>
    <w:rsid w:val="00B14BBD"/>
    <w:rsid w:val="00B151AC"/>
    <w:rsid w:val="00B155D6"/>
    <w:rsid w:val="00B1671A"/>
    <w:rsid w:val="00B17623"/>
    <w:rsid w:val="00B21CE4"/>
    <w:rsid w:val="00B23562"/>
    <w:rsid w:val="00B248B0"/>
    <w:rsid w:val="00B255A8"/>
    <w:rsid w:val="00B25904"/>
    <w:rsid w:val="00B25AA6"/>
    <w:rsid w:val="00B25F87"/>
    <w:rsid w:val="00B2603A"/>
    <w:rsid w:val="00B26289"/>
    <w:rsid w:val="00B26B39"/>
    <w:rsid w:val="00B30455"/>
    <w:rsid w:val="00B30E90"/>
    <w:rsid w:val="00B30F11"/>
    <w:rsid w:val="00B313C2"/>
    <w:rsid w:val="00B341C7"/>
    <w:rsid w:val="00B34A69"/>
    <w:rsid w:val="00B34B1E"/>
    <w:rsid w:val="00B358D2"/>
    <w:rsid w:val="00B35D4C"/>
    <w:rsid w:val="00B36818"/>
    <w:rsid w:val="00B37A24"/>
    <w:rsid w:val="00B404E4"/>
    <w:rsid w:val="00B407FB"/>
    <w:rsid w:val="00B41260"/>
    <w:rsid w:val="00B41748"/>
    <w:rsid w:val="00B419F8"/>
    <w:rsid w:val="00B428A9"/>
    <w:rsid w:val="00B43A4B"/>
    <w:rsid w:val="00B4452D"/>
    <w:rsid w:val="00B467E2"/>
    <w:rsid w:val="00B5197A"/>
    <w:rsid w:val="00B5238A"/>
    <w:rsid w:val="00B52EF0"/>
    <w:rsid w:val="00B53460"/>
    <w:rsid w:val="00B535C0"/>
    <w:rsid w:val="00B5385D"/>
    <w:rsid w:val="00B54C53"/>
    <w:rsid w:val="00B55677"/>
    <w:rsid w:val="00B61497"/>
    <w:rsid w:val="00B61E0A"/>
    <w:rsid w:val="00B624D1"/>
    <w:rsid w:val="00B6579E"/>
    <w:rsid w:val="00B67977"/>
    <w:rsid w:val="00B72089"/>
    <w:rsid w:val="00B7309C"/>
    <w:rsid w:val="00B73744"/>
    <w:rsid w:val="00B74128"/>
    <w:rsid w:val="00B7424A"/>
    <w:rsid w:val="00B74B3D"/>
    <w:rsid w:val="00B75658"/>
    <w:rsid w:val="00B75DB1"/>
    <w:rsid w:val="00B77296"/>
    <w:rsid w:val="00B7766E"/>
    <w:rsid w:val="00B779FC"/>
    <w:rsid w:val="00B77FEA"/>
    <w:rsid w:val="00B827EC"/>
    <w:rsid w:val="00B83B29"/>
    <w:rsid w:val="00B84C2F"/>
    <w:rsid w:val="00B867B5"/>
    <w:rsid w:val="00B878AD"/>
    <w:rsid w:val="00B879E5"/>
    <w:rsid w:val="00B87D11"/>
    <w:rsid w:val="00B902BA"/>
    <w:rsid w:val="00B90DAF"/>
    <w:rsid w:val="00B9187A"/>
    <w:rsid w:val="00B92F0C"/>
    <w:rsid w:val="00B941AE"/>
    <w:rsid w:val="00B94FEA"/>
    <w:rsid w:val="00B9548B"/>
    <w:rsid w:val="00B95720"/>
    <w:rsid w:val="00B96493"/>
    <w:rsid w:val="00B966CE"/>
    <w:rsid w:val="00B97EC0"/>
    <w:rsid w:val="00B97F7B"/>
    <w:rsid w:val="00BA0446"/>
    <w:rsid w:val="00BA0626"/>
    <w:rsid w:val="00BA0628"/>
    <w:rsid w:val="00BA0C22"/>
    <w:rsid w:val="00BA26E3"/>
    <w:rsid w:val="00BA3E47"/>
    <w:rsid w:val="00BA450A"/>
    <w:rsid w:val="00BA4AA2"/>
    <w:rsid w:val="00BA53C9"/>
    <w:rsid w:val="00BA786F"/>
    <w:rsid w:val="00BA7E4F"/>
    <w:rsid w:val="00BB06BB"/>
    <w:rsid w:val="00BB242C"/>
    <w:rsid w:val="00BB28C4"/>
    <w:rsid w:val="00BB348D"/>
    <w:rsid w:val="00BB34AD"/>
    <w:rsid w:val="00BB3F01"/>
    <w:rsid w:val="00BB4B38"/>
    <w:rsid w:val="00BB4DFD"/>
    <w:rsid w:val="00BB57B5"/>
    <w:rsid w:val="00BB57F0"/>
    <w:rsid w:val="00BB611A"/>
    <w:rsid w:val="00BB622E"/>
    <w:rsid w:val="00BB7490"/>
    <w:rsid w:val="00BB7C16"/>
    <w:rsid w:val="00BC0F31"/>
    <w:rsid w:val="00BC509F"/>
    <w:rsid w:val="00BC52FF"/>
    <w:rsid w:val="00BC5E4C"/>
    <w:rsid w:val="00BC681C"/>
    <w:rsid w:val="00BC6907"/>
    <w:rsid w:val="00BC7E33"/>
    <w:rsid w:val="00BC7EE7"/>
    <w:rsid w:val="00BD3BAA"/>
    <w:rsid w:val="00BD3C6A"/>
    <w:rsid w:val="00BD4F33"/>
    <w:rsid w:val="00BD55E6"/>
    <w:rsid w:val="00BD5C8A"/>
    <w:rsid w:val="00BD72FB"/>
    <w:rsid w:val="00BD7CA4"/>
    <w:rsid w:val="00BE0ED3"/>
    <w:rsid w:val="00BE0FFA"/>
    <w:rsid w:val="00BE21DA"/>
    <w:rsid w:val="00BE3163"/>
    <w:rsid w:val="00BE5B60"/>
    <w:rsid w:val="00BE5DB5"/>
    <w:rsid w:val="00BE67EB"/>
    <w:rsid w:val="00BE6D15"/>
    <w:rsid w:val="00BE727B"/>
    <w:rsid w:val="00BE7A5D"/>
    <w:rsid w:val="00BE7FEB"/>
    <w:rsid w:val="00BF273B"/>
    <w:rsid w:val="00BF3A35"/>
    <w:rsid w:val="00BF40B2"/>
    <w:rsid w:val="00BF450B"/>
    <w:rsid w:val="00BF538F"/>
    <w:rsid w:val="00BF5C88"/>
    <w:rsid w:val="00BF694A"/>
    <w:rsid w:val="00BF70CA"/>
    <w:rsid w:val="00BF7BE3"/>
    <w:rsid w:val="00C00421"/>
    <w:rsid w:val="00C03447"/>
    <w:rsid w:val="00C039B4"/>
    <w:rsid w:val="00C04714"/>
    <w:rsid w:val="00C06D45"/>
    <w:rsid w:val="00C06D71"/>
    <w:rsid w:val="00C06D98"/>
    <w:rsid w:val="00C100B6"/>
    <w:rsid w:val="00C11ADF"/>
    <w:rsid w:val="00C11EDB"/>
    <w:rsid w:val="00C12EC9"/>
    <w:rsid w:val="00C13294"/>
    <w:rsid w:val="00C13902"/>
    <w:rsid w:val="00C13CF7"/>
    <w:rsid w:val="00C14B29"/>
    <w:rsid w:val="00C158C2"/>
    <w:rsid w:val="00C15BF0"/>
    <w:rsid w:val="00C161C3"/>
    <w:rsid w:val="00C17715"/>
    <w:rsid w:val="00C17A99"/>
    <w:rsid w:val="00C2015B"/>
    <w:rsid w:val="00C20FF8"/>
    <w:rsid w:val="00C21824"/>
    <w:rsid w:val="00C2425C"/>
    <w:rsid w:val="00C242AB"/>
    <w:rsid w:val="00C248F9"/>
    <w:rsid w:val="00C24C9B"/>
    <w:rsid w:val="00C25060"/>
    <w:rsid w:val="00C25066"/>
    <w:rsid w:val="00C25ACD"/>
    <w:rsid w:val="00C2728C"/>
    <w:rsid w:val="00C30639"/>
    <w:rsid w:val="00C3209D"/>
    <w:rsid w:val="00C32217"/>
    <w:rsid w:val="00C3267E"/>
    <w:rsid w:val="00C33E88"/>
    <w:rsid w:val="00C33F5E"/>
    <w:rsid w:val="00C3489F"/>
    <w:rsid w:val="00C34DAD"/>
    <w:rsid w:val="00C351AF"/>
    <w:rsid w:val="00C37893"/>
    <w:rsid w:val="00C37B31"/>
    <w:rsid w:val="00C37F90"/>
    <w:rsid w:val="00C40637"/>
    <w:rsid w:val="00C409C3"/>
    <w:rsid w:val="00C413F8"/>
    <w:rsid w:val="00C41DC1"/>
    <w:rsid w:val="00C422D9"/>
    <w:rsid w:val="00C42B99"/>
    <w:rsid w:val="00C433B7"/>
    <w:rsid w:val="00C4378D"/>
    <w:rsid w:val="00C4448D"/>
    <w:rsid w:val="00C44797"/>
    <w:rsid w:val="00C45535"/>
    <w:rsid w:val="00C46146"/>
    <w:rsid w:val="00C461B7"/>
    <w:rsid w:val="00C47040"/>
    <w:rsid w:val="00C473DC"/>
    <w:rsid w:val="00C47ED7"/>
    <w:rsid w:val="00C511B0"/>
    <w:rsid w:val="00C52DF7"/>
    <w:rsid w:val="00C52F8F"/>
    <w:rsid w:val="00C53024"/>
    <w:rsid w:val="00C53E77"/>
    <w:rsid w:val="00C541C5"/>
    <w:rsid w:val="00C5575B"/>
    <w:rsid w:val="00C55AAF"/>
    <w:rsid w:val="00C5704D"/>
    <w:rsid w:val="00C602A3"/>
    <w:rsid w:val="00C62972"/>
    <w:rsid w:val="00C62ABD"/>
    <w:rsid w:val="00C63A0A"/>
    <w:rsid w:val="00C63D4A"/>
    <w:rsid w:val="00C65931"/>
    <w:rsid w:val="00C662DF"/>
    <w:rsid w:val="00C66DEB"/>
    <w:rsid w:val="00C67615"/>
    <w:rsid w:val="00C67B6E"/>
    <w:rsid w:val="00C70F5C"/>
    <w:rsid w:val="00C71D13"/>
    <w:rsid w:val="00C7605D"/>
    <w:rsid w:val="00C76619"/>
    <w:rsid w:val="00C7718B"/>
    <w:rsid w:val="00C7755B"/>
    <w:rsid w:val="00C77BE0"/>
    <w:rsid w:val="00C77DB9"/>
    <w:rsid w:val="00C8161D"/>
    <w:rsid w:val="00C83D93"/>
    <w:rsid w:val="00C84677"/>
    <w:rsid w:val="00C848E7"/>
    <w:rsid w:val="00C84B10"/>
    <w:rsid w:val="00C854B5"/>
    <w:rsid w:val="00C85640"/>
    <w:rsid w:val="00C85BCA"/>
    <w:rsid w:val="00C8715D"/>
    <w:rsid w:val="00C87539"/>
    <w:rsid w:val="00C876E4"/>
    <w:rsid w:val="00C87DFD"/>
    <w:rsid w:val="00C90D9C"/>
    <w:rsid w:val="00C90E37"/>
    <w:rsid w:val="00C917E5"/>
    <w:rsid w:val="00C91FA5"/>
    <w:rsid w:val="00C91FE0"/>
    <w:rsid w:val="00C92097"/>
    <w:rsid w:val="00C93778"/>
    <w:rsid w:val="00C93F9E"/>
    <w:rsid w:val="00C94258"/>
    <w:rsid w:val="00C942B2"/>
    <w:rsid w:val="00C944C7"/>
    <w:rsid w:val="00C94F01"/>
    <w:rsid w:val="00C95A91"/>
    <w:rsid w:val="00C96A07"/>
    <w:rsid w:val="00CA068C"/>
    <w:rsid w:val="00CA23B2"/>
    <w:rsid w:val="00CA2AAC"/>
    <w:rsid w:val="00CA2B4C"/>
    <w:rsid w:val="00CA3117"/>
    <w:rsid w:val="00CA4AAA"/>
    <w:rsid w:val="00CA5334"/>
    <w:rsid w:val="00CA5501"/>
    <w:rsid w:val="00CA5A8A"/>
    <w:rsid w:val="00CA5E43"/>
    <w:rsid w:val="00CA6705"/>
    <w:rsid w:val="00CB0000"/>
    <w:rsid w:val="00CB05DA"/>
    <w:rsid w:val="00CB31ED"/>
    <w:rsid w:val="00CB3B25"/>
    <w:rsid w:val="00CB3C95"/>
    <w:rsid w:val="00CB3EF0"/>
    <w:rsid w:val="00CB42C6"/>
    <w:rsid w:val="00CB42E3"/>
    <w:rsid w:val="00CB4909"/>
    <w:rsid w:val="00CB4F79"/>
    <w:rsid w:val="00CB579B"/>
    <w:rsid w:val="00CB57F7"/>
    <w:rsid w:val="00CB5ABD"/>
    <w:rsid w:val="00CB5F17"/>
    <w:rsid w:val="00CB634B"/>
    <w:rsid w:val="00CB7AFD"/>
    <w:rsid w:val="00CC0267"/>
    <w:rsid w:val="00CC0A31"/>
    <w:rsid w:val="00CC26D8"/>
    <w:rsid w:val="00CC2993"/>
    <w:rsid w:val="00CC30F2"/>
    <w:rsid w:val="00CC45D4"/>
    <w:rsid w:val="00CC45D8"/>
    <w:rsid w:val="00CC664E"/>
    <w:rsid w:val="00CC69BC"/>
    <w:rsid w:val="00CC700D"/>
    <w:rsid w:val="00CD012D"/>
    <w:rsid w:val="00CD0C40"/>
    <w:rsid w:val="00CD16EE"/>
    <w:rsid w:val="00CD1B29"/>
    <w:rsid w:val="00CD1D98"/>
    <w:rsid w:val="00CD24D8"/>
    <w:rsid w:val="00CD7C53"/>
    <w:rsid w:val="00CE0988"/>
    <w:rsid w:val="00CE2493"/>
    <w:rsid w:val="00CE41FB"/>
    <w:rsid w:val="00CE5EAD"/>
    <w:rsid w:val="00CE63DD"/>
    <w:rsid w:val="00CE7121"/>
    <w:rsid w:val="00CE7BB0"/>
    <w:rsid w:val="00CF0FD0"/>
    <w:rsid w:val="00CF17A7"/>
    <w:rsid w:val="00CF19BF"/>
    <w:rsid w:val="00CF2650"/>
    <w:rsid w:val="00CF268F"/>
    <w:rsid w:val="00CF2EFF"/>
    <w:rsid w:val="00CF3365"/>
    <w:rsid w:val="00CF3A7D"/>
    <w:rsid w:val="00CF4284"/>
    <w:rsid w:val="00CF45D4"/>
    <w:rsid w:val="00CF46AD"/>
    <w:rsid w:val="00CF6841"/>
    <w:rsid w:val="00CF7A0C"/>
    <w:rsid w:val="00CF7ED6"/>
    <w:rsid w:val="00D02B7E"/>
    <w:rsid w:val="00D03FEA"/>
    <w:rsid w:val="00D048C3"/>
    <w:rsid w:val="00D04FBA"/>
    <w:rsid w:val="00D05444"/>
    <w:rsid w:val="00D057DC"/>
    <w:rsid w:val="00D05CD7"/>
    <w:rsid w:val="00D05CFC"/>
    <w:rsid w:val="00D05E07"/>
    <w:rsid w:val="00D06618"/>
    <w:rsid w:val="00D06E46"/>
    <w:rsid w:val="00D07B2F"/>
    <w:rsid w:val="00D07F43"/>
    <w:rsid w:val="00D107DB"/>
    <w:rsid w:val="00D111CE"/>
    <w:rsid w:val="00D12264"/>
    <w:rsid w:val="00D13851"/>
    <w:rsid w:val="00D138C5"/>
    <w:rsid w:val="00D14382"/>
    <w:rsid w:val="00D15AFA"/>
    <w:rsid w:val="00D163F9"/>
    <w:rsid w:val="00D16B58"/>
    <w:rsid w:val="00D16CDE"/>
    <w:rsid w:val="00D20274"/>
    <w:rsid w:val="00D24F85"/>
    <w:rsid w:val="00D256DE"/>
    <w:rsid w:val="00D262E8"/>
    <w:rsid w:val="00D262EB"/>
    <w:rsid w:val="00D26DEC"/>
    <w:rsid w:val="00D26F13"/>
    <w:rsid w:val="00D2775F"/>
    <w:rsid w:val="00D3003F"/>
    <w:rsid w:val="00D316B8"/>
    <w:rsid w:val="00D316FA"/>
    <w:rsid w:val="00D32055"/>
    <w:rsid w:val="00D32292"/>
    <w:rsid w:val="00D324FF"/>
    <w:rsid w:val="00D32C5C"/>
    <w:rsid w:val="00D33486"/>
    <w:rsid w:val="00D35187"/>
    <w:rsid w:val="00D35487"/>
    <w:rsid w:val="00D419B2"/>
    <w:rsid w:val="00D42D16"/>
    <w:rsid w:val="00D439CA"/>
    <w:rsid w:val="00D44177"/>
    <w:rsid w:val="00D44EBA"/>
    <w:rsid w:val="00D4521C"/>
    <w:rsid w:val="00D4526D"/>
    <w:rsid w:val="00D4535A"/>
    <w:rsid w:val="00D4568C"/>
    <w:rsid w:val="00D471AF"/>
    <w:rsid w:val="00D47AEE"/>
    <w:rsid w:val="00D500C8"/>
    <w:rsid w:val="00D51E12"/>
    <w:rsid w:val="00D5351B"/>
    <w:rsid w:val="00D53DDF"/>
    <w:rsid w:val="00D549FC"/>
    <w:rsid w:val="00D551CB"/>
    <w:rsid w:val="00D60395"/>
    <w:rsid w:val="00D61512"/>
    <w:rsid w:val="00D615AE"/>
    <w:rsid w:val="00D637F4"/>
    <w:rsid w:val="00D639E3"/>
    <w:rsid w:val="00D64833"/>
    <w:rsid w:val="00D660D1"/>
    <w:rsid w:val="00D67E31"/>
    <w:rsid w:val="00D700DA"/>
    <w:rsid w:val="00D71CF0"/>
    <w:rsid w:val="00D71DC5"/>
    <w:rsid w:val="00D7265A"/>
    <w:rsid w:val="00D7380A"/>
    <w:rsid w:val="00D74B34"/>
    <w:rsid w:val="00D77069"/>
    <w:rsid w:val="00D77177"/>
    <w:rsid w:val="00D77CC2"/>
    <w:rsid w:val="00D809E5"/>
    <w:rsid w:val="00D80B56"/>
    <w:rsid w:val="00D82D0D"/>
    <w:rsid w:val="00D8348F"/>
    <w:rsid w:val="00D83F6C"/>
    <w:rsid w:val="00D8467F"/>
    <w:rsid w:val="00D85028"/>
    <w:rsid w:val="00D85901"/>
    <w:rsid w:val="00D85B06"/>
    <w:rsid w:val="00D85E69"/>
    <w:rsid w:val="00D87046"/>
    <w:rsid w:val="00D87160"/>
    <w:rsid w:val="00D902EC"/>
    <w:rsid w:val="00D913CC"/>
    <w:rsid w:val="00D936EE"/>
    <w:rsid w:val="00D93B33"/>
    <w:rsid w:val="00D941C1"/>
    <w:rsid w:val="00D949AF"/>
    <w:rsid w:val="00D94A29"/>
    <w:rsid w:val="00D94F4C"/>
    <w:rsid w:val="00D95058"/>
    <w:rsid w:val="00D95361"/>
    <w:rsid w:val="00D95DDC"/>
    <w:rsid w:val="00D96542"/>
    <w:rsid w:val="00D97826"/>
    <w:rsid w:val="00D97DFC"/>
    <w:rsid w:val="00DA0128"/>
    <w:rsid w:val="00DA0174"/>
    <w:rsid w:val="00DA03C8"/>
    <w:rsid w:val="00DA0E8A"/>
    <w:rsid w:val="00DA17E7"/>
    <w:rsid w:val="00DA265A"/>
    <w:rsid w:val="00DA3893"/>
    <w:rsid w:val="00DA4E82"/>
    <w:rsid w:val="00DA5016"/>
    <w:rsid w:val="00DA55B8"/>
    <w:rsid w:val="00DA5A8C"/>
    <w:rsid w:val="00DA682E"/>
    <w:rsid w:val="00DA70E5"/>
    <w:rsid w:val="00DA778A"/>
    <w:rsid w:val="00DA797E"/>
    <w:rsid w:val="00DB01B0"/>
    <w:rsid w:val="00DB2443"/>
    <w:rsid w:val="00DB249F"/>
    <w:rsid w:val="00DB3FDD"/>
    <w:rsid w:val="00DB532A"/>
    <w:rsid w:val="00DB5F3D"/>
    <w:rsid w:val="00DB66D1"/>
    <w:rsid w:val="00DB75AB"/>
    <w:rsid w:val="00DB799B"/>
    <w:rsid w:val="00DC05D7"/>
    <w:rsid w:val="00DC0D7D"/>
    <w:rsid w:val="00DC316D"/>
    <w:rsid w:val="00DC35C2"/>
    <w:rsid w:val="00DC361A"/>
    <w:rsid w:val="00DC52B1"/>
    <w:rsid w:val="00DD0D68"/>
    <w:rsid w:val="00DD1F1B"/>
    <w:rsid w:val="00DD2007"/>
    <w:rsid w:val="00DD257F"/>
    <w:rsid w:val="00DD2EED"/>
    <w:rsid w:val="00DD456A"/>
    <w:rsid w:val="00DD46CB"/>
    <w:rsid w:val="00DD4AA5"/>
    <w:rsid w:val="00DD5097"/>
    <w:rsid w:val="00DD53B8"/>
    <w:rsid w:val="00DD744F"/>
    <w:rsid w:val="00DE16C9"/>
    <w:rsid w:val="00DE18EB"/>
    <w:rsid w:val="00DE1900"/>
    <w:rsid w:val="00DE19A5"/>
    <w:rsid w:val="00DE24BF"/>
    <w:rsid w:val="00DE2FD1"/>
    <w:rsid w:val="00DE4F89"/>
    <w:rsid w:val="00DE5014"/>
    <w:rsid w:val="00DE5953"/>
    <w:rsid w:val="00DE7557"/>
    <w:rsid w:val="00DE7718"/>
    <w:rsid w:val="00DF45A8"/>
    <w:rsid w:val="00DF5002"/>
    <w:rsid w:val="00DF591D"/>
    <w:rsid w:val="00DF63D5"/>
    <w:rsid w:val="00DF70E6"/>
    <w:rsid w:val="00DF78AD"/>
    <w:rsid w:val="00E0027B"/>
    <w:rsid w:val="00E01159"/>
    <w:rsid w:val="00E02596"/>
    <w:rsid w:val="00E030E6"/>
    <w:rsid w:val="00E04647"/>
    <w:rsid w:val="00E04FD3"/>
    <w:rsid w:val="00E0585C"/>
    <w:rsid w:val="00E063A8"/>
    <w:rsid w:val="00E06C67"/>
    <w:rsid w:val="00E06D93"/>
    <w:rsid w:val="00E06F2B"/>
    <w:rsid w:val="00E10AE9"/>
    <w:rsid w:val="00E115EA"/>
    <w:rsid w:val="00E11934"/>
    <w:rsid w:val="00E11B26"/>
    <w:rsid w:val="00E12254"/>
    <w:rsid w:val="00E1326E"/>
    <w:rsid w:val="00E13494"/>
    <w:rsid w:val="00E13546"/>
    <w:rsid w:val="00E13D20"/>
    <w:rsid w:val="00E14919"/>
    <w:rsid w:val="00E155F6"/>
    <w:rsid w:val="00E16281"/>
    <w:rsid w:val="00E16B35"/>
    <w:rsid w:val="00E16B85"/>
    <w:rsid w:val="00E17799"/>
    <w:rsid w:val="00E21079"/>
    <w:rsid w:val="00E2409B"/>
    <w:rsid w:val="00E257EB"/>
    <w:rsid w:val="00E30A2C"/>
    <w:rsid w:val="00E30D58"/>
    <w:rsid w:val="00E31927"/>
    <w:rsid w:val="00E31E49"/>
    <w:rsid w:val="00E323C2"/>
    <w:rsid w:val="00E32F54"/>
    <w:rsid w:val="00E334E4"/>
    <w:rsid w:val="00E34C1A"/>
    <w:rsid w:val="00E350DE"/>
    <w:rsid w:val="00E356A1"/>
    <w:rsid w:val="00E37261"/>
    <w:rsid w:val="00E37FF5"/>
    <w:rsid w:val="00E402C8"/>
    <w:rsid w:val="00E40359"/>
    <w:rsid w:val="00E41A45"/>
    <w:rsid w:val="00E41AEC"/>
    <w:rsid w:val="00E42182"/>
    <w:rsid w:val="00E42755"/>
    <w:rsid w:val="00E4394E"/>
    <w:rsid w:val="00E43F8B"/>
    <w:rsid w:val="00E44270"/>
    <w:rsid w:val="00E44A78"/>
    <w:rsid w:val="00E45973"/>
    <w:rsid w:val="00E45BB3"/>
    <w:rsid w:val="00E47094"/>
    <w:rsid w:val="00E47C87"/>
    <w:rsid w:val="00E505CB"/>
    <w:rsid w:val="00E519C6"/>
    <w:rsid w:val="00E52C83"/>
    <w:rsid w:val="00E53039"/>
    <w:rsid w:val="00E547AA"/>
    <w:rsid w:val="00E565EC"/>
    <w:rsid w:val="00E5704F"/>
    <w:rsid w:val="00E6083F"/>
    <w:rsid w:val="00E60A85"/>
    <w:rsid w:val="00E60FD3"/>
    <w:rsid w:val="00E62C75"/>
    <w:rsid w:val="00E633CB"/>
    <w:rsid w:val="00E6546A"/>
    <w:rsid w:val="00E65FB5"/>
    <w:rsid w:val="00E660A4"/>
    <w:rsid w:val="00E67C07"/>
    <w:rsid w:val="00E702FE"/>
    <w:rsid w:val="00E70765"/>
    <w:rsid w:val="00E709B8"/>
    <w:rsid w:val="00E70BCC"/>
    <w:rsid w:val="00E71E39"/>
    <w:rsid w:val="00E72CA6"/>
    <w:rsid w:val="00E7312F"/>
    <w:rsid w:val="00E736CA"/>
    <w:rsid w:val="00E73723"/>
    <w:rsid w:val="00E74C60"/>
    <w:rsid w:val="00E751A5"/>
    <w:rsid w:val="00E75BDB"/>
    <w:rsid w:val="00E81156"/>
    <w:rsid w:val="00E82122"/>
    <w:rsid w:val="00E82DBA"/>
    <w:rsid w:val="00E82E9F"/>
    <w:rsid w:val="00E83BB1"/>
    <w:rsid w:val="00E84BFC"/>
    <w:rsid w:val="00E8587D"/>
    <w:rsid w:val="00E862C8"/>
    <w:rsid w:val="00E86EE0"/>
    <w:rsid w:val="00E877B2"/>
    <w:rsid w:val="00E87A3D"/>
    <w:rsid w:val="00E87DC9"/>
    <w:rsid w:val="00E90CCB"/>
    <w:rsid w:val="00E91180"/>
    <w:rsid w:val="00E92021"/>
    <w:rsid w:val="00E9491D"/>
    <w:rsid w:val="00E95A97"/>
    <w:rsid w:val="00E96A0F"/>
    <w:rsid w:val="00E96EE0"/>
    <w:rsid w:val="00E97987"/>
    <w:rsid w:val="00EA024D"/>
    <w:rsid w:val="00EA0D3C"/>
    <w:rsid w:val="00EA2586"/>
    <w:rsid w:val="00EA294B"/>
    <w:rsid w:val="00EA38BE"/>
    <w:rsid w:val="00EA3C5D"/>
    <w:rsid w:val="00EA4C46"/>
    <w:rsid w:val="00EA5023"/>
    <w:rsid w:val="00EA5467"/>
    <w:rsid w:val="00EA5663"/>
    <w:rsid w:val="00EA56B4"/>
    <w:rsid w:val="00EA5CC2"/>
    <w:rsid w:val="00EA6559"/>
    <w:rsid w:val="00EA6B68"/>
    <w:rsid w:val="00EA6D99"/>
    <w:rsid w:val="00EA7978"/>
    <w:rsid w:val="00EA7F02"/>
    <w:rsid w:val="00EA7FA8"/>
    <w:rsid w:val="00EB0D6D"/>
    <w:rsid w:val="00EB1710"/>
    <w:rsid w:val="00EB1DE0"/>
    <w:rsid w:val="00EB1F56"/>
    <w:rsid w:val="00EB2105"/>
    <w:rsid w:val="00EB3283"/>
    <w:rsid w:val="00EB3B88"/>
    <w:rsid w:val="00EB3F2B"/>
    <w:rsid w:val="00EB41EA"/>
    <w:rsid w:val="00EB46E1"/>
    <w:rsid w:val="00EB5AAD"/>
    <w:rsid w:val="00EB5CCB"/>
    <w:rsid w:val="00EC3703"/>
    <w:rsid w:val="00EC37FD"/>
    <w:rsid w:val="00EC404C"/>
    <w:rsid w:val="00EC499C"/>
    <w:rsid w:val="00EC4D44"/>
    <w:rsid w:val="00EC4FC3"/>
    <w:rsid w:val="00EC5814"/>
    <w:rsid w:val="00EC5CF5"/>
    <w:rsid w:val="00EC5EB8"/>
    <w:rsid w:val="00EC6799"/>
    <w:rsid w:val="00EC6811"/>
    <w:rsid w:val="00EC6941"/>
    <w:rsid w:val="00ED11F1"/>
    <w:rsid w:val="00ED1335"/>
    <w:rsid w:val="00ED1CA6"/>
    <w:rsid w:val="00ED591D"/>
    <w:rsid w:val="00ED7E03"/>
    <w:rsid w:val="00EE120B"/>
    <w:rsid w:val="00EE139E"/>
    <w:rsid w:val="00EE1DB8"/>
    <w:rsid w:val="00EE2703"/>
    <w:rsid w:val="00EE369C"/>
    <w:rsid w:val="00EE46F3"/>
    <w:rsid w:val="00EE5252"/>
    <w:rsid w:val="00EE5765"/>
    <w:rsid w:val="00EE6337"/>
    <w:rsid w:val="00EE64C1"/>
    <w:rsid w:val="00EE6D97"/>
    <w:rsid w:val="00EF05FF"/>
    <w:rsid w:val="00EF0DBA"/>
    <w:rsid w:val="00EF1331"/>
    <w:rsid w:val="00EF14D8"/>
    <w:rsid w:val="00EF24E7"/>
    <w:rsid w:val="00EF3037"/>
    <w:rsid w:val="00EF40DA"/>
    <w:rsid w:val="00EF451F"/>
    <w:rsid w:val="00EF4A61"/>
    <w:rsid w:val="00EF52A1"/>
    <w:rsid w:val="00EF5F28"/>
    <w:rsid w:val="00EF5F29"/>
    <w:rsid w:val="00EF5FD0"/>
    <w:rsid w:val="00EF615F"/>
    <w:rsid w:val="00F00022"/>
    <w:rsid w:val="00F02ADE"/>
    <w:rsid w:val="00F02E5E"/>
    <w:rsid w:val="00F03419"/>
    <w:rsid w:val="00F04A87"/>
    <w:rsid w:val="00F06517"/>
    <w:rsid w:val="00F077D2"/>
    <w:rsid w:val="00F079AE"/>
    <w:rsid w:val="00F11ABC"/>
    <w:rsid w:val="00F121F1"/>
    <w:rsid w:val="00F123DB"/>
    <w:rsid w:val="00F130E9"/>
    <w:rsid w:val="00F14B38"/>
    <w:rsid w:val="00F169C4"/>
    <w:rsid w:val="00F2094E"/>
    <w:rsid w:val="00F21265"/>
    <w:rsid w:val="00F22951"/>
    <w:rsid w:val="00F23EC2"/>
    <w:rsid w:val="00F24813"/>
    <w:rsid w:val="00F25326"/>
    <w:rsid w:val="00F25CBB"/>
    <w:rsid w:val="00F262E3"/>
    <w:rsid w:val="00F2634A"/>
    <w:rsid w:val="00F2731D"/>
    <w:rsid w:val="00F27703"/>
    <w:rsid w:val="00F303D0"/>
    <w:rsid w:val="00F3085E"/>
    <w:rsid w:val="00F3125F"/>
    <w:rsid w:val="00F313C6"/>
    <w:rsid w:val="00F315AB"/>
    <w:rsid w:val="00F317B0"/>
    <w:rsid w:val="00F325BE"/>
    <w:rsid w:val="00F329E9"/>
    <w:rsid w:val="00F330E0"/>
    <w:rsid w:val="00F335FB"/>
    <w:rsid w:val="00F33D94"/>
    <w:rsid w:val="00F355C9"/>
    <w:rsid w:val="00F356DF"/>
    <w:rsid w:val="00F35915"/>
    <w:rsid w:val="00F35E13"/>
    <w:rsid w:val="00F36A43"/>
    <w:rsid w:val="00F404AF"/>
    <w:rsid w:val="00F40BAE"/>
    <w:rsid w:val="00F41150"/>
    <w:rsid w:val="00F428A1"/>
    <w:rsid w:val="00F42A75"/>
    <w:rsid w:val="00F45AD7"/>
    <w:rsid w:val="00F45E05"/>
    <w:rsid w:val="00F46F97"/>
    <w:rsid w:val="00F4719D"/>
    <w:rsid w:val="00F47305"/>
    <w:rsid w:val="00F50765"/>
    <w:rsid w:val="00F508AA"/>
    <w:rsid w:val="00F50B4A"/>
    <w:rsid w:val="00F52805"/>
    <w:rsid w:val="00F52A80"/>
    <w:rsid w:val="00F52FF9"/>
    <w:rsid w:val="00F53197"/>
    <w:rsid w:val="00F560E5"/>
    <w:rsid w:val="00F57657"/>
    <w:rsid w:val="00F57DCB"/>
    <w:rsid w:val="00F62BBA"/>
    <w:rsid w:val="00F63191"/>
    <w:rsid w:val="00F656FF"/>
    <w:rsid w:val="00F65824"/>
    <w:rsid w:val="00F65F94"/>
    <w:rsid w:val="00F6662E"/>
    <w:rsid w:val="00F66A0B"/>
    <w:rsid w:val="00F70541"/>
    <w:rsid w:val="00F70DD2"/>
    <w:rsid w:val="00F70DF1"/>
    <w:rsid w:val="00F717E6"/>
    <w:rsid w:val="00F72D4E"/>
    <w:rsid w:val="00F72F37"/>
    <w:rsid w:val="00F73725"/>
    <w:rsid w:val="00F76FC0"/>
    <w:rsid w:val="00F772C0"/>
    <w:rsid w:val="00F7750E"/>
    <w:rsid w:val="00F779C1"/>
    <w:rsid w:val="00F77DF8"/>
    <w:rsid w:val="00F800B8"/>
    <w:rsid w:val="00F80520"/>
    <w:rsid w:val="00F8062F"/>
    <w:rsid w:val="00F8065A"/>
    <w:rsid w:val="00F823FE"/>
    <w:rsid w:val="00F83C06"/>
    <w:rsid w:val="00F84668"/>
    <w:rsid w:val="00F84C14"/>
    <w:rsid w:val="00F8523D"/>
    <w:rsid w:val="00F87639"/>
    <w:rsid w:val="00F87C56"/>
    <w:rsid w:val="00F905AD"/>
    <w:rsid w:val="00F92C2D"/>
    <w:rsid w:val="00F95F5E"/>
    <w:rsid w:val="00FA0728"/>
    <w:rsid w:val="00FA1425"/>
    <w:rsid w:val="00FA1465"/>
    <w:rsid w:val="00FA2211"/>
    <w:rsid w:val="00FA2A51"/>
    <w:rsid w:val="00FA2A84"/>
    <w:rsid w:val="00FA2E4B"/>
    <w:rsid w:val="00FA2FE5"/>
    <w:rsid w:val="00FA4082"/>
    <w:rsid w:val="00FA4782"/>
    <w:rsid w:val="00FA4943"/>
    <w:rsid w:val="00FA611C"/>
    <w:rsid w:val="00FA69BA"/>
    <w:rsid w:val="00FA7B39"/>
    <w:rsid w:val="00FB05D5"/>
    <w:rsid w:val="00FB18B9"/>
    <w:rsid w:val="00FB239E"/>
    <w:rsid w:val="00FB3E85"/>
    <w:rsid w:val="00FB44FC"/>
    <w:rsid w:val="00FB4B77"/>
    <w:rsid w:val="00FB4F60"/>
    <w:rsid w:val="00FB51F6"/>
    <w:rsid w:val="00FB5B30"/>
    <w:rsid w:val="00FB5BAB"/>
    <w:rsid w:val="00FB5CB2"/>
    <w:rsid w:val="00FB68D8"/>
    <w:rsid w:val="00FB7B6E"/>
    <w:rsid w:val="00FC02CA"/>
    <w:rsid w:val="00FC0736"/>
    <w:rsid w:val="00FC0D58"/>
    <w:rsid w:val="00FC1588"/>
    <w:rsid w:val="00FC1E0A"/>
    <w:rsid w:val="00FC1FCD"/>
    <w:rsid w:val="00FC20A3"/>
    <w:rsid w:val="00FC4348"/>
    <w:rsid w:val="00FC5406"/>
    <w:rsid w:val="00FC541C"/>
    <w:rsid w:val="00FC5729"/>
    <w:rsid w:val="00FC5869"/>
    <w:rsid w:val="00FC61D7"/>
    <w:rsid w:val="00FC68A6"/>
    <w:rsid w:val="00FC7DDD"/>
    <w:rsid w:val="00FD0D4C"/>
    <w:rsid w:val="00FD375D"/>
    <w:rsid w:val="00FD42C4"/>
    <w:rsid w:val="00FD4B62"/>
    <w:rsid w:val="00FD56F2"/>
    <w:rsid w:val="00FD59A4"/>
    <w:rsid w:val="00FD63BF"/>
    <w:rsid w:val="00FD657E"/>
    <w:rsid w:val="00FD70A5"/>
    <w:rsid w:val="00FE0641"/>
    <w:rsid w:val="00FE1091"/>
    <w:rsid w:val="00FE1B6A"/>
    <w:rsid w:val="00FE20FA"/>
    <w:rsid w:val="00FE34E0"/>
    <w:rsid w:val="00FE447D"/>
    <w:rsid w:val="00FE4846"/>
    <w:rsid w:val="00FE4B9D"/>
    <w:rsid w:val="00FE5F1F"/>
    <w:rsid w:val="00FE60A0"/>
    <w:rsid w:val="00FE6284"/>
    <w:rsid w:val="00FE6596"/>
    <w:rsid w:val="00FE667A"/>
    <w:rsid w:val="00FE671A"/>
    <w:rsid w:val="00FE6CF3"/>
    <w:rsid w:val="00FF04A8"/>
    <w:rsid w:val="00FF15EC"/>
    <w:rsid w:val="00FF35F0"/>
    <w:rsid w:val="00FF3936"/>
    <w:rsid w:val="00FF3FFB"/>
    <w:rsid w:val="00FF42AB"/>
    <w:rsid w:val="00FF4B8E"/>
    <w:rsid w:val="00FF6B14"/>
    <w:rsid w:val="00FF70C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EDB"/>
    <w:pPr>
      <w:ind w:firstLine="720"/>
      <w:jc w:val="both"/>
    </w:pPr>
    <w:rPr>
      <w:sz w:val="28"/>
      <w:lang w:eastAsia="en-US"/>
    </w:rPr>
  </w:style>
  <w:style w:type="paragraph" w:styleId="1">
    <w:name w:val="heading 1"/>
    <w:basedOn w:val="a"/>
    <w:next w:val="a"/>
    <w:qFormat/>
    <w:pPr>
      <w:keepNext/>
      <w:ind w:firstLine="0"/>
      <w:outlineLvl w:val="0"/>
    </w:pPr>
    <w:rPr>
      <w:b/>
      <w:bCs/>
    </w:rPr>
  </w:style>
  <w:style w:type="paragraph" w:styleId="2">
    <w:name w:val="heading 2"/>
    <w:basedOn w:val="a"/>
    <w:next w:val="a"/>
    <w:link w:val="20"/>
    <w:qFormat/>
    <w:pPr>
      <w:keepNext/>
      <w:ind w:firstLine="0"/>
      <w:jc w:val="center"/>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pPr>
  </w:style>
  <w:style w:type="paragraph" w:styleId="a5">
    <w:name w:val="Title"/>
    <w:basedOn w:val="a"/>
    <w:qFormat/>
    <w:pPr>
      <w:pBdr>
        <w:bottom w:val="single" w:sz="4" w:space="1" w:color="auto"/>
      </w:pBdr>
      <w:ind w:firstLine="0"/>
      <w:jc w:val="center"/>
    </w:pPr>
    <w:rPr>
      <w:b/>
      <w:bCs/>
    </w:rPr>
  </w:style>
  <w:style w:type="paragraph" w:styleId="a6">
    <w:name w:val="header"/>
    <w:basedOn w:val="a"/>
    <w:link w:val="a7"/>
    <w:uiPriority w:val="99"/>
    <w:pPr>
      <w:tabs>
        <w:tab w:val="center" w:pos="4153"/>
        <w:tab w:val="right" w:pos="8306"/>
      </w:tabs>
    </w:pPr>
  </w:style>
  <w:style w:type="paragraph" w:styleId="a8">
    <w:name w:val="Balloon Text"/>
    <w:basedOn w:val="a"/>
    <w:semiHidden/>
    <w:rsid w:val="002D6A83"/>
    <w:rPr>
      <w:rFonts w:ascii="Tahoma" w:hAnsi="Tahoma" w:cs="Tahoma"/>
      <w:sz w:val="16"/>
      <w:szCs w:val="16"/>
    </w:rPr>
  </w:style>
  <w:style w:type="paragraph" w:customStyle="1" w:styleId="a9">
    <w:name w:val="Знак"/>
    <w:basedOn w:val="a"/>
    <w:semiHidden/>
    <w:rsid w:val="00B25904"/>
    <w:pPr>
      <w:tabs>
        <w:tab w:val="left" w:pos="709"/>
      </w:tabs>
      <w:ind w:firstLine="0"/>
      <w:jc w:val="left"/>
    </w:pPr>
    <w:rPr>
      <w:rFonts w:ascii="Futura Bk" w:hAnsi="Futura Bk"/>
      <w:sz w:val="24"/>
      <w:szCs w:val="24"/>
      <w:lang w:val="pl-PL" w:eastAsia="pl-PL"/>
    </w:rPr>
  </w:style>
  <w:style w:type="paragraph" w:styleId="21">
    <w:name w:val="Body Text 2"/>
    <w:basedOn w:val="a"/>
    <w:link w:val="22"/>
    <w:rsid w:val="007E5689"/>
    <w:pPr>
      <w:spacing w:after="120" w:line="480" w:lineRule="auto"/>
    </w:pPr>
  </w:style>
  <w:style w:type="character" w:customStyle="1" w:styleId="22">
    <w:name w:val="Основен текст 2 Знак"/>
    <w:link w:val="21"/>
    <w:rsid w:val="00B30E90"/>
    <w:rPr>
      <w:sz w:val="28"/>
      <w:lang w:val="bg-BG"/>
    </w:rPr>
  </w:style>
  <w:style w:type="paragraph" w:styleId="aa">
    <w:name w:val="caption"/>
    <w:basedOn w:val="a"/>
    <w:next w:val="a"/>
    <w:qFormat/>
    <w:rsid w:val="00697B13"/>
    <w:rPr>
      <w:b/>
      <w:bCs/>
      <w:sz w:val="20"/>
    </w:rPr>
  </w:style>
  <w:style w:type="paragraph" w:customStyle="1" w:styleId="FR2">
    <w:name w:val="FR2"/>
    <w:rsid w:val="004B05AF"/>
    <w:pPr>
      <w:widowControl w:val="0"/>
      <w:autoSpaceDE w:val="0"/>
      <w:autoSpaceDN w:val="0"/>
      <w:adjustRightInd w:val="0"/>
      <w:ind w:left="280"/>
    </w:pPr>
    <w:rPr>
      <w:rFonts w:ascii="Arial" w:hAnsi="Arial" w:cs="Arial"/>
      <w:sz w:val="12"/>
      <w:szCs w:val="12"/>
      <w:lang w:eastAsia="en-US"/>
    </w:rPr>
  </w:style>
  <w:style w:type="paragraph" w:styleId="ab">
    <w:name w:val="List Paragraph"/>
    <w:basedOn w:val="a"/>
    <w:uiPriority w:val="34"/>
    <w:qFormat/>
    <w:rsid w:val="00AF1E81"/>
    <w:pPr>
      <w:ind w:left="720"/>
    </w:pPr>
  </w:style>
  <w:style w:type="table" w:styleId="ac">
    <w:name w:val="Table Grid"/>
    <w:basedOn w:val="a1"/>
    <w:rsid w:val="006449DF"/>
    <w:pPr>
      <w:spacing w:line="360" w:lineRule="atLeast"/>
      <w:ind w:firstLine="680"/>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rsid w:val="005E42EC"/>
    <w:pPr>
      <w:spacing w:after="120"/>
      <w:ind w:left="283"/>
    </w:pPr>
    <w:rPr>
      <w:sz w:val="16"/>
      <w:szCs w:val="16"/>
    </w:rPr>
  </w:style>
  <w:style w:type="character" w:customStyle="1" w:styleId="30">
    <w:name w:val="Основен текст с отстъп 3 Знак"/>
    <w:link w:val="3"/>
    <w:rsid w:val="005E42EC"/>
    <w:rPr>
      <w:sz w:val="16"/>
      <w:szCs w:val="16"/>
      <w:lang w:eastAsia="en-US"/>
    </w:rPr>
  </w:style>
  <w:style w:type="paragraph" w:styleId="ad">
    <w:name w:val="Body Text"/>
    <w:basedOn w:val="a"/>
    <w:link w:val="ae"/>
    <w:rsid w:val="005E42EC"/>
    <w:pPr>
      <w:spacing w:after="120"/>
    </w:pPr>
  </w:style>
  <w:style w:type="character" w:customStyle="1" w:styleId="ae">
    <w:name w:val="Основен текст Знак"/>
    <w:link w:val="ad"/>
    <w:rsid w:val="005E42EC"/>
    <w:rPr>
      <w:sz w:val="28"/>
      <w:lang w:eastAsia="en-US"/>
    </w:rPr>
  </w:style>
  <w:style w:type="character" w:customStyle="1" w:styleId="a7">
    <w:name w:val="Горен колонтитул Знак"/>
    <w:link w:val="a6"/>
    <w:uiPriority w:val="99"/>
    <w:rsid w:val="005E42EC"/>
    <w:rPr>
      <w:sz w:val="28"/>
      <w:lang w:eastAsia="en-US"/>
    </w:rPr>
  </w:style>
  <w:style w:type="character" w:customStyle="1" w:styleId="a4">
    <w:name w:val="Долен колонтитул Знак"/>
    <w:basedOn w:val="a0"/>
    <w:link w:val="a3"/>
    <w:uiPriority w:val="99"/>
    <w:rsid w:val="00E11B26"/>
    <w:rPr>
      <w:sz w:val="28"/>
      <w:lang w:eastAsia="en-US"/>
    </w:rPr>
  </w:style>
  <w:style w:type="character" w:customStyle="1" w:styleId="20">
    <w:name w:val="Заглавие 2 Знак"/>
    <w:basedOn w:val="a0"/>
    <w:link w:val="2"/>
    <w:rsid w:val="006954B7"/>
    <w:rPr>
      <w:b/>
      <w:bCs/>
      <w:sz w:val="28"/>
      <w:lang w:eastAsia="en-US"/>
    </w:rPr>
  </w:style>
  <w:style w:type="character" w:styleId="af">
    <w:name w:val="Hyperlink"/>
    <w:unhideWhenUsed/>
    <w:rsid w:val="006954B7"/>
    <w:rPr>
      <w:color w:val="0000FF"/>
      <w:u w:val="single"/>
    </w:rPr>
  </w:style>
  <w:style w:type="paragraph" w:customStyle="1" w:styleId="10">
    <w:name w:val="Основен текст1"/>
    <w:basedOn w:val="a"/>
    <w:rsid w:val="00B155D6"/>
    <w:pPr>
      <w:widowControl w:val="0"/>
      <w:shd w:val="clear" w:color="auto" w:fill="FFFFFF"/>
      <w:suppressAutoHyphens/>
      <w:spacing w:before="240" w:line="226" w:lineRule="exact"/>
      <w:ind w:hanging="300"/>
    </w:pPr>
    <w:rPr>
      <w:sz w:val="18"/>
      <w:szCs w:val="18"/>
      <w:lang w:val="en-US" w:eastAsia="zh-CN"/>
    </w:rPr>
  </w:style>
  <w:style w:type="paragraph" w:customStyle="1" w:styleId="BodyText31">
    <w:name w:val="Body Text 31"/>
    <w:basedOn w:val="a"/>
    <w:rsid w:val="00CB05DA"/>
    <w:pPr>
      <w:suppressAutoHyphens/>
      <w:ind w:firstLine="0"/>
    </w:pPr>
    <w:rPr>
      <w:sz w:val="24"/>
      <w:lang w:val="en-US" w:eastAsia="zh-CN"/>
    </w:rPr>
  </w:style>
  <w:style w:type="character" w:customStyle="1" w:styleId="FontStyle44">
    <w:name w:val="Font Style44"/>
    <w:rsid w:val="004B7BF4"/>
    <w:rPr>
      <w:rFonts w:ascii="Times New Roman" w:hAnsi="Times New Roman" w:cs="Times New Roman"/>
      <w:sz w:val="20"/>
      <w:szCs w:val="20"/>
    </w:rPr>
  </w:style>
  <w:style w:type="paragraph" w:styleId="af0">
    <w:name w:val="Body Text Indent"/>
    <w:basedOn w:val="a"/>
    <w:link w:val="af1"/>
    <w:semiHidden/>
    <w:unhideWhenUsed/>
    <w:rsid w:val="00372DA6"/>
    <w:pPr>
      <w:spacing w:after="120"/>
      <w:ind w:left="283"/>
    </w:pPr>
  </w:style>
  <w:style w:type="character" w:customStyle="1" w:styleId="af1">
    <w:name w:val="Основен текст с отстъп Знак"/>
    <w:basedOn w:val="a0"/>
    <w:link w:val="af0"/>
    <w:semiHidden/>
    <w:rsid w:val="00372DA6"/>
    <w:rPr>
      <w:sz w:val="28"/>
      <w:lang w:eastAsia="en-US"/>
    </w:rPr>
  </w:style>
  <w:style w:type="character" w:customStyle="1" w:styleId="FontStyle13">
    <w:name w:val="Font Style13"/>
    <w:basedOn w:val="a0"/>
    <w:rsid w:val="00372DA6"/>
    <w:rPr>
      <w:rFonts w:ascii="Times New Roman" w:hAnsi="Times New Roman" w:cs="Times New Roman"/>
      <w:sz w:val="22"/>
      <w:szCs w:val="22"/>
    </w:rPr>
  </w:style>
  <w:style w:type="table" w:customStyle="1" w:styleId="11">
    <w:name w:val="Мрежа в таблица1"/>
    <w:basedOn w:val="a1"/>
    <w:next w:val="ac"/>
    <w:uiPriority w:val="59"/>
    <w:rsid w:val="005238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semiHidden/>
    <w:unhideWhenUsed/>
    <w:rsid w:val="004C6B39"/>
    <w:rPr>
      <w:sz w:val="16"/>
      <w:szCs w:val="16"/>
    </w:rPr>
  </w:style>
  <w:style w:type="paragraph" w:styleId="af3">
    <w:name w:val="annotation text"/>
    <w:basedOn w:val="a"/>
    <w:link w:val="af4"/>
    <w:semiHidden/>
    <w:unhideWhenUsed/>
    <w:rsid w:val="004C6B39"/>
    <w:rPr>
      <w:sz w:val="20"/>
    </w:rPr>
  </w:style>
  <w:style w:type="character" w:customStyle="1" w:styleId="af4">
    <w:name w:val="Текст на коментар Знак"/>
    <w:basedOn w:val="a0"/>
    <w:link w:val="af3"/>
    <w:semiHidden/>
    <w:rsid w:val="004C6B39"/>
    <w:rPr>
      <w:lang w:eastAsia="en-US"/>
    </w:rPr>
  </w:style>
  <w:style w:type="paragraph" w:styleId="af5">
    <w:name w:val="annotation subject"/>
    <w:basedOn w:val="af3"/>
    <w:next w:val="af3"/>
    <w:link w:val="af6"/>
    <w:semiHidden/>
    <w:unhideWhenUsed/>
    <w:rsid w:val="004C6B39"/>
    <w:rPr>
      <w:b/>
      <w:bCs/>
    </w:rPr>
  </w:style>
  <w:style w:type="character" w:customStyle="1" w:styleId="af6">
    <w:name w:val="Предмет на коментар Знак"/>
    <w:basedOn w:val="af4"/>
    <w:link w:val="af5"/>
    <w:semiHidden/>
    <w:rsid w:val="004C6B39"/>
    <w:rPr>
      <w:b/>
      <w:bCs/>
      <w:lang w:eastAsia="en-US"/>
    </w:rPr>
  </w:style>
  <w:style w:type="paragraph" w:styleId="af7">
    <w:name w:val="footnote text"/>
    <w:basedOn w:val="a"/>
    <w:link w:val="af8"/>
    <w:semiHidden/>
    <w:unhideWhenUsed/>
    <w:rsid w:val="004C6B39"/>
    <w:rPr>
      <w:sz w:val="20"/>
    </w:rPr>
  </w:style>
  <w:style w:type="character" w:customStyle="1" w:styleId="af8">
    <w:name w:val="Текст под линия Знак"/>
    <w:basedOn w:val="a0"/>
    <w:link w:val="af7"/>
    <w:semiHidden/>
    <w:rsid w:val="004C6B39"/>
    <w:rPr>
      <w:lang w:eastAsia="en-US"/>
    </w:rPr>
  </w:style>
  <w:style w:type="character" w:styleId="af9">
    <w:name w:val="footnote reference"/>
    <w:basedOn w:val="a0"/>
    <w:semiHidden/>
    <w:unhideWhenUsed/>
    <w:rsid w:val="004C6B3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EDB"/>
    <w:pPr>
      <w:ind w:firstLine="720"/>
      <w:jc w:val="both"/>
    </w:pPr>
    <w:rPr>
      <w:sz w:val="28"/>
      <w:lang w:eastAsia="en-US"/>
    </w:rPr>
  </w:style>
  <w:style w:type="paragraph" w:styleId="1">
    <w:name w:val="heading 1"/>
    <w:basedOn w:val="a"/>
    <w:next w:val="a"/>
    <w:qFormat/>
    <w:pPr>
      <w:keepNext/>
      <w:ind w:firstLine="0"/>
      <w:outlineLvl w:val="0"/>
    </w:pPr>
    <w:rPr>
      <w:b/>
      <w:bCs/>
    </w:rPr>
  </w:style>
  <w:style w:type="paragraph" w:styleId="2">
    <w:name w:val="heading 2"/>
    <w:basedOn w:val="a"/>
    <w:next w:val="a"/>
    <w:link w:val="20"/>
    <w:qFormat/>
    <w:pPr>
      <w:keepNext/>
      <w:ind w:firstLine="0"/>
      <w:jc w:val="center"/>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pPr>
  </w:style>
  <w:style w:type="paragraph" w:styleId="a5">
    <w:name w:val="Title"/>
    <w:basedOn w:val="a"/>
    <w:qFormat/>
    <w:pPr>
      <w:pBdr>
        <w:bottom w:val="single" w:sz="4" w:space="1" w:color="auto"/>
      </w:pBdr>
      <w:ind w:firstLine="0"/>
      <w:jc w:val="center"/>
    </w:pPr>
    <w:rPr>
      <w:b/>
      <w:bCs/>
    </w:rPr>
  </w:style>
  <w:style w:type="paragraph" w:styleId="a6">
    <w:name w:val="header"/>
    <w:basedOn w:val="a"/>
    <w:link w:val="a7"/>
    <w:uiPriority w:val="99"/>
    <w:pPr>
      <w:tabs>
        <w:tab w:val="center" w:pos="4153"/>
        <w:tab w:val="right" w:pos="8306"/>
      </w:tabs>
    </w:pPr>
  </w:style>
  <w:style w:type="paragraph" w:styleId="a8">
    <w:name w:val="Balloon Text"/>
    <w:basedOn w:val="a"/>
    <w:semiHidden/>
    <w:rsid w:val="002D6A83"/>
    <w:rPr>
      <w:rFonts w:ascii="Tahoma" w:hAnsi="Tahoma" w:cs="Tahoma"/>
      <w:sz w:val="16"/>
      <w:szCs w:val="16"/>
    </w:rPr>
  </w:style>
  <w:style w:type="paragraph" w:customStyle="1" w:styleId="a9">
    <w:name w:val="Знак"/>
    <w:basedOn w:val="a"/>
    <w:semiHidden/>
    <w:rsid w:val="00B25904"/>
    <w:pPr>
      <w:tabs>
        <w:tab w:val="left" w:pos="709"/>
      </w:tabs>
      <w:ind w:firstLine="0"/>
      <w:jc w:val="left"/>
    </w:pPr>
    <w:rPr>
      <w:rFonts w:ascii="Futura Bk" w:hAnsi="Futura Bk"/>
      <w:sz w:val="24"/>
      <w:szCs w:val="24"/>
      <w:lang w:val="pl-PL" w:eastAsia="pl-PL"/>
    </w:rPr>
  </w:style>
  <w:style w:type="paragraph" w:styleId="21">
    <w:name w:val="Body Text 2"/>
    <w:basedOn w:val="a"/>
    <w:link w:val="22"/>
    <w:rsid w:val="007E5689"/>
    <w:pPr>
      <w:spacing w:after="120" w:line="480" w:lineRule="auto"/>
    </w:pPr>
  </w:style>
  <w:style w:type="character" w:customStyle="1" w:styleId="22">
    <w:name w:val="Основен текст 2 Знак"/>
    <w:link w:val="21"/>
    <w:rsid w:val="00B30E90"/>
    <w:rPr>
      <w:sz w:val="28"/>
      <w:lang w:val="bg-BG"/>
    </w:rPr>
  </w:style>
  <w:style w:type="paragraph" w:styleId="aa">
    <w:name w:val="caption"/>
    <w:basedOn w:val="a"/>
    <w:next w:val="a"/>
    <w:qFormat/>
    <w:rsid w:val="00697B13"/>
    <w:rPr>
      <w:b/>
      <w:bCs/>
      <w:sz w:val="20"/>
    </w:rPr>
  </w:style>
  <w:style w:type="paragraph" w:customStyle="1" w:styleId="FR2">
    <w:name w:val="FR2"/>
    <w:rsid w:val="004B05AF"/>
    <w:pPr>
      <w:widowControl w:val="0"/>
      <w:autoSpaceDE w:val="0"/>
      <w:autoSpaceDN w:val="0"/>
      <w:adjustRightInd w:val="0"/>
      <w:ind w:left="280"/>
    </w:pPr>
    <w:rPr>
      <w:rFonts w:ascii="Arial" w:hAnsi="Arial" w:cs="Arial"/>
      <w:sz w:val="12"/>
      <w:szCs w:val="12"/>
      <w:lang w:eastAsia="en-US"/>
    </w:rPr>
  </w:style>
  <w:style w:type="paragraph" w:styleId="ab">
    <w:name w:val="List Paragraph"/>
    <w:basedOn w:val="a"/>
    <w:uiPriority w:val="34"/>
    <w:qFormat/>
    <w:rsid w:val="00AF1E81"/>
    <w:pPr>
      <w:ind w:left="720"/>
    </w:pPr>
  </w:style>
  <w:style w:type="table" w:styleId="ac">
    <w:name w:val="Table Grid"/>
    <w:basedOn w:val="a1"/>
    <w:rsid w:val="006449DF"/>
    <w:pPr>
      <w:spacing w:line="360" w:lineRule="atLeast"/>
      <w:ind w:firstLine="680"/>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rsid w:val="005E42EC"/>
    <w:pPr>
      <w:spacing w:after="120"/>
      <w:ind w:left="283"/>
    </w:pPr>
    <w:rPr>
      <w:sz w:val="16"/>
      <w:szCs w:val="16"/>
    </w:rPr>
  </w:style>
  <w:style w:type="character" w:customStyle="1" w:styleId="30">
    <w:name w:val="Основен текст с отстъп 3 Знак"/>
    <w:link w:val="3"/>
    <w:rsid w:val="005E42EC"/>
    <w:rPr>
      <w:sz w:val="16"/>
      <w:szCs w:val="16"/>
      <w:lang w:eastAsia="en-US"/>
    </w:rPr>
  </w:style>
  <w:style w:type="paragraph" w:styleId="ad">
    <w:name w:val="Body Text"/>
    <w:basedOn w:val="a"/>
    <w:link w:val="ae"/>
    <w:rsid w:val="005E42EC"/>
    <w:pPr>
      <w:spacing w:after="120"/>
    </w:pPr>
  </w:style>
  <w:style w:type="character" w:customStyle="1" w:styleId="ae">
    <w:name w:val="Основен текст Знак"/>
    <w:link w:val="ad"/>
    <w:rsid w:val="005E42EC"/>
    <w:rPr>
      <w:sz w:val="28"/>
      <w:lang w:eastAsia="en-US"/>
    </w:rPr>
  </w:style>
  <w:style w:type="character" w:customStyle="1" w:styleId="a7">
    <w:name w:val="Горен колонтитул Знак"/>
    <w:link w:val="a6"/>
    <w:uiPriority w:val="99"/>
    <w:rsid w:val="005E42EC"/>
    <w:rPr>
      <w:sz w:val="28"/>
      <w:lang w:eastAsia="en-US"/>
    </w:rPr>
  </w:style>
  <w:style w:type="character" w:customStyle="1" w:styleId="a4">
    <w:name w:val="Долен колонтитул Знак"/>
    <w:basedOn w:val="a0"/>
    <w:link w:val="a3"/>
    <w:uiPriority w:val="99"/>
    <w:rsid w:val="00E11B26"/>
    <w:rPr>
      <w:sz w:val="28"/>
      <w:lang w:eastAsia="en-US"/>
    </w:rPr>
  </w:style>
  <w:style w:type="character" w:customStyle="1" w:styleId="20">
    <w:name w:val="Заглавие 2 Знак"/>
    <w:basedOn w:val="a0"/>
    <w:link w:val="2"/>
    <w:rsid w:val="006954B7"/>
    <w:rPr>
      <w:b/>
      <w:bCs/>
      <w:sz w:val="28"/>
      <w:lang w:eastAsia="en-US"/>
    </w:rPr>
  </w:style>
  <w:style w:type="character" w:styleId="af">
    <w:name w:val="Hyperlink"/>
    <w:unhideWhenUsed/>
    <w:rsid w:val="006954B7"/>
    <w:rPr>
      <w:color w:val="0000FF"/>
      <w:u w:val="single"/>
    </w:rPr>
  </w:style>
  <w:style w:type="paragraph" w:customStyle="1" w:styleId="10">
    <w:name w:val="Основен текст1"/>
    <w:basedOn w:val="a"/>
    <w:rsid w:val="00B155D6"/>
    <w:pPr>
      <w:widowControl w:val="0"/>
      <w:shd w:val="clear" w:color="auto" w:fill="FFFFFF"/>
      <w:suppressAutoHyphens/>
      <w:spacing w:before="240" w:line="226" w:lineRule="exact"/>
      <w:ind w:hanging="300"/>
    </w:pPr>
    <w:rPr>
      <w:sz w:val="18"/>
      <w:szCs w:val="18"/>
      <w:lang w:val="en-US" w:eastAsia="zh-CN"/>
    </w:rPr>
  </w:style>
  <w:style w:type="paragraph" w:customStyle="1" w:styleId="BodyText31">
    <w:name w:val="Body Text 31"/>
    <w:basedOn w:val="a"/>
    <w:rsid w:val="00CB05DA"/>
    <w:pPr>
      <w:suppressAutoHyphens/>
      <w:ind w:firstLine="0"/>
    </w:pPr>
    <w:rPr>
      <w:sz w:val="24"/>
      <w:lang w:val="en-US" w:eastAsia="zh-CN"/>
    </w:rPr>
  </w:style>
  <w:style w:type="character" w:customStyle="1" w:styleId="FontStyle44">
    <w:name w:val="Font Style44"/>
    <w:rsid w:val="004B7BF4"/>
    <w:rPr>
      <w:rFonts w:ascii="Times New Roman" w:hAnsi="Times New Roman" w:cs="Times New Roman"/>
      <w:sz w:val="20"/>
      <w:szCs w:val="20"/>
    </w:rPr>
  </w:style>
  <w:style w:type="paragraph" w:styleId="af0">
    <w:name w:val="Body Text Indent"/>
    <w:basedOn w:val="a"/>
    <w:link w:val="af1"/>
    <w:semiHidden/>
    <w:unhideWhenUsed/>
    <w:rsid w:val="00372DA6"/>
    <w:pPr>
      <w:spacing w:after="120"/>
      <w:ind w:left="283"/>
    </w:pPr>
  </w:style>
  <w:style w:type="character" w:customStyle="1" w:styleId="af1">
    <w:name w:val="Основен текст с отстъп Знак"/>
    <w:basedOn w:val="a0"/>
    <w:link w:val="af0"/>
    <w:semiHidden/>
    <w:rsid w:val="00372DA6"/>
    <w:rPr>
      <w:sz w:val="28"/>
      <w:lang w:eastAsia="en-US"/>
    </w:rPr>
  </w:style>
  <w:style w:type="character" w:customStyle="1" w:styleId="FontStyle13">
    <w:name w:val="Font Style13"/>
    <w:basedOn w:val="a0"/>
    <w:rsid w:val="00372DA6"/>
    <w:rPr>
      <w:rFonts w:ascii="Times New Roman" w:hAnsi="Times New Roman" w:cs="Times New Roman"/>
      <w:sz w:val="22"/>
      <w:szCs w:val="22"/>
    </w:rPr>
  </w:style>
  <w:style w:type="table" w:customStyle="1" w:styleId="11">
    <w:name w:val="Мрежа в таблица1"/>
    <w:basedOn w:val="a1"/>
    <w:next w:val="ac"/>
    <w:uiPriority w:val="59"/>
    <w:rsid w:val="005238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semiHidden/>
    <w:unhideWhenUsed/>
    <w:rsid w:val="004C6B39"/>
    <w:rPr>
      <w:sz w:val="16"/>
      <w:szCs w:val="16"/>
    </w:rPr>
  </w:style>
  <w:style w:type="paragraph" w:styleId="af3">
    <w:name w:val="annotation text"/>
    <w:basedOn w:val="a"/>
    <w:link w:val="af4"/>
    <w:semiHidden/>
    <w:unhideWhenUsed/>
    <w:rsid w:val="004C6B39"/>
    <w:rPr>
      <w:sz w:val="20"/>
    </w:rPr>
  </w:style>
  <w:style w:type="character" w:customStyle="1" w:styleId="af4">
    <w:name w:val="Текст на коментар Знак"/>
    <w:basedOn w:val="a0"/>
    <w:link w:val="af3"/>
    <w:semiHidden/>
    <w:rsid w:val="004C6B39"/>
    <w:rPr>
      <w:lang w:eastAsia="en-US"/>
    </w:rPr>
  </w:style>
  <w:style w:type="paragraph" w:styleId="af5">
    <w:name w:val="annotation subject"/>
    <w:basedOn w:val="af3"/>
    <w:next w:val="af3"/>
    <w:link w:val="af6"/>
    <w:semiHidden/>
    <w:unhideWhenUsed/>
    <w:rsid w:val="004C6B39"/>
    <w:rPr>
      <w:b/>
      <w:bCs/>
    </w:rPr>
  </w:style>
  <w:style w:type="character" w:customStyle="1" w:styleId="af6">
    <w:name w:val="Предмет на коментар Знак"/>
    <w:basedOn w:val="af4"/>
    <w:link w:val="af5"/>
    <w:semiHidden/>
    <w:rsid w:val="004C6B39"/>
    <w:rPr>
      <w:b/>
      <w:bCs/>
      <w:lang w:eastAsia="en-US"/>
    </w:rPr>
  </w:style>
  <w:style w:type="paragraph" w:styleId="af7">
    <w:name w:val="footnote text"/>
    <w:basedOn w:val="a"/>
    <w:link w:val="af8"/>
    <w:semiHidden/>
    <w:unhideWhenUsed/>
    <w:rsid w:val="004C6B39"/>
    <w:rPr>
      <w:sz w:val="20"/>
    </w:rPr>
  </w:style>
  <w:style w:type="character" w:customStyle="1" w:styleId="af8">
    <w:name w:val="Текст под линия Знак"/>
    <w:basedOn w:val="a0"/>
    <w:link w:val="af7"/>
    <w:semiHidden/>
    <w:rsid w:val="004C6B39"/>
    <w:rPr>
      <w:lang w:eastAsia="en-US"/>
    </w:rPr>
  </w:style>
  <w:style w:type="character" w:styleId="af9">
    <w:name w:val="footnote reference"/>
    <w:basedOn w:val="a0"/>
    <w:semiHidden/>
    <w:unhideWhenUsed/>
    <w:rsid w:val="004C6B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393519">
      <w:bodyDiv w:val="1"/>
      <w:marLeft w:val="0"/>
      <w:marRight w:val="0"/>
      <w:marTop w:val="0"/>
      <w:marBottom w:val="0"/>
      <w:divBdr>
        <w:top w:val="none" w:sz="0" w:space="0" w:color="auto"/>
        <w:left w:val="none" w:sz="0" w:space="0" w:color="auto"/>
        <w:bottom w:val="none" w:sz="0" w:space="0" w:color="auto"/>
        <w:right w:val="none" w:sz="0" w:space="0" w:color="auto"/>
      </w:divBdr>
    </w:div>
    <w:div w:id="581571004">
      <w:bodyDiv w:val="1"/>
      <w:marLeft w:val="0"/>
      <w:marRight w:val="0"/>
      <w:marTop w:val="0"/>
      <w:marBottom w:val="0"/>
      <w:divBdr>
        <w:top w:val="none" w:sz="0" w:space="0" w:color="auto"/>
        <w:left w:val="none" w:sz="0" w:space="0" w:color="auto"/>
        <w:bottom w:val="none" w:sz="0" w:space="0" w:color="auto"/>
        <w:right w:val="none" w:sz="0" w:space="0" w:color="auto"/>
      </w:divBdr>
    </w:div>
    <w:div w:id="732847080">
      <w:bodyDiv w:val="1"/>
      <w:marLeft w:val="0"/>
      <w:marRight w:val="0"/>
      <w:marTop w:val="0"/>
      <w:marBottom w:val="0"/>
      <w:divBdr>
        <w:top w:val="none" w:sz="0" w:space="0" w:color="auto"/>
        <w:left w:val="none" w:sz="0" w:space="0" w:color="auto"/>
        <w:bottom w:val="none" w:sz="0" w:space="0" w:color="auto"/>
        <w:right w:val="none" w:sz="0" w:space="0" w:color="auto"/>
      </w:divBdr>
      <w:divsChild>
        <w:div w:id="2146073296">
          <w:marLeft w:val="0"/>
          <w:marRight w:val="0"/>
          <w:marTop w:val="150"/>
          <w:marBottom w:val="0"/>
          <w:divBdr>
            <w:top w:val="none" w:sz="0" w:space="0" w:color="auto"/>
            <w:left w:val="none" w:sz="0" w:space="0" w:color="auto"/>
            <w:bottom w:val="none" w:sz="0" w:space="0" w:color="auto"/>
            <w:right w:val="none" w:sz="0" w:space="0" w:color="auto"/>
          </w:divBdr>
          <w:divsChild>
            <w:div w:id="17596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98453">
      <w:bodyDiv w:val="1"/>
      <w:marLeft w:val="0"/>
      <w:marRight w:val="0"/>
      <w:marTop w:val="0"/>
      <w:marBottom w:val="0"/>
      <w:divBdr>
        <w:top w:val="none" w:sz="0" w:space="0" w:color="auto"/>
        <w:left w:val="none" w:sz="0" w:space="0" w:color="auto"/>
        <w:bottom w:val="none" w:sz="0" w:space="0" w:color="auto"/>
        <w:right w:val="none" w:sz="0" w:space="0" w:color="auto"/>
      </w:divBdr>
      <w:divsChild>
        <w:div w:id="464590037">
          <w:marLeft w:val="0"/>
          <w:marRight w:val="0"/>
          <w:marTop w:val="150"/>
          <w:marBottom w:val="0"/>
          <w:divBdr>
            <w:top w:val="none" w:sz="0" w:space="0" w:color="auto"/>
            <w:left w:val="none" w:sz="0" w:space="0" w:color="auto"/>
            <w:bottom w:val="none" w:sz="0" w:space="0" w:color="auto"/>
            <w:right w:val="none" w:sz="0" w:space="0" w:color="auto"/>
          </w:divBdr>
          <w:divsChild>
            <w:div w:id="132481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4941">
      <w:bodyDiv w:val="1"/>
      <w:marLeft w:val="0"/>
      <w:marRight w:val="0"/>
      <w:marTop w:val="0"/>
      <w:marBottom w:val="0"/>
      <w:divBdr>
        <w:top w:val="none" w:sz="0" w:space="0" w:color="auto"/>
        <w:left w:val="none" w:sz="0" w:space="0" w:color="auto"/>
        <w:bottom w:val="none" w:sz="0" w:space="0" w:color="auto"/>
        <w:right w:val="none" w:sz="0" w:space="0" w:color="auto"/>
      </w:divBdr>
    </w:div>
    <w:div w:id="1214851352">
      <w:bodyDiv w:val="1"/>
      <w:marLeft w:val="0"/>
      <w:marRight w:val="0"/>
      <w:marTop w:val="0"/>
      <w:marBottom w:val="0"/>
      <w:divBdr>
        <w:top w:val="none" w:sz="0" w:space="0" w:color="auto"/>
        <w:left w:val="none" w:sz="0" w:space="0" w:color="auto"/>
        <w:bottom w:val="none" w:sz="0" w:space="0" w:color="auto"/>
        <w:right w:val="none" w:sz="0" w:space="0" w:color="auto"/>
      </w:divBdr>
    </w:div>
    <w:div w:id="1255628700">
      <w:bodyDiv w:val="1"/>
      <w:marLeft w:val="0"/>
      <w:marRight w:val="0"/>
      <w:marTop w:val="0"/>
      <w:marBottom w:val="0"/>
      <w:divBdr>
        <w:top w:val="none" w:sz="0" w:space="0" w:color="auto"/>
        <w:left w:val="none" w:sz="0" w:space="0" w:color="auto"/>
        <w:bottom w:val="none" w:sz="0" w:space="0" w:color="auto"/>
        <w:right w:val="none" w:sz="0" w:space="0" w:color="auto"/>
      </w:divBdr>
    </w:div>
    <w:div w:id="1412311461">
      <w:bodyDiv w:val="1"/>
      <w:marLeft w:val="0"/>
      <w:marRight w:val="0"/>
      <w:marTop w:val="0"/>
      <w:marBottom w:val="0"/>
      <w:divBdr>
        <w:top w:val="none" w:sz="0" w:space="0" w:color="auto"/>
        <w:left w:val="none" w:sz="0" w:space="0" w:color="auto"/>
        <w:bottom w:val="none" w:sz="0" w:space="0" w:color="auto"/>
        <w:right w:val="none" w:sz="0" w:space="0" w:color="auto"/>
      </w:divBdr>
    </w:div>
    <w:div w:id="1647970320">
      <w:bodyDiv w:val="1"/>
      <w:marLeft w:val="0"/>
      <w:marRight w:val="0"/>
      <w:marTop w:val="0"/>
      <w:marBottom w:val="0"/>
      <w:divBdr>
        <w:top w:val="none" w:sz="0" w:space="0" w:color="auto"/>
        <w:left w:val="none" w:sz="0" w:space="0" w:color="auto"/>
        <w:bottom w:val="none" w:sz="0" w:space="0" w:color="auto"/>
        <w:right w:val="none" w:sz="0" w:space="0" w:color="auto"/>
      </w:divBdr>
    </w:div>
    <w:div w:id="1669089846">
      <w:bodyDiv w:val="1"/>
      <w:marLeft w:val="0"/>
      <w:marRight w:val="0"/>
      <w:marTop w:val="0"/>
      <w:marBottom w:val="0"/>
      <w:divBdr>
        <w:top w:val="none" w:sz="0" w:space="0" w:color="auto"/>
        <w:left w:val="none" w:sz="0" w:space="0" w:color="auto"/>
        <w:bottom w:val="none" w:sz="0" w:space="0" w:color="auto"/>
        <w:right w:val="none" w:sz="0" w:space="0" w:color="auto"/>
      </w:divBdr>
    </w:div>
    <w:div w:id="1744140101">
      <w:bodyDiv w:val="1"/>
      <w:marLeft w:val="0"/>
      <w:marRight w:val="0"/>
      <w:marTop w:val="0"/>
      <w:marBottom w:val="0"/>
      <w:divBdr>
        <w:top w:val="none" w:sz="0" w:space="0" w:color="auto"/>
        <w:left w:val="none" w:sz="0" w:space="0" w:color="auto"/>
        <w:bottom w:val="none" w:sz="0" w:space="0" w:color="auto"/>
        <w:right w:val="none" w:sz="0" w:space="0" w:color="auto"/>
      </w:divBdr>
    </w:div>
    <w:div w:id="1806965279">
      <w:bodyDiv w:val="1"/>
      <w:marLeft w:val="0"/>
      <w:marRight w:val="0"/>
      <w:marTop w:val="0"/>
      <w:marBottom w:val="0"/>
      <w:divBdr>
        <w:top w:val="none" w:sz="0" w:space="0" w:color="auto"/>
        <w:left w:val="none" w:sz="0" w:space="0" w:color="auto"/>
        <w:bottom w:val="none" w:sz="0" w:space="0" w:color="auto"/>
        <w:right w:val="none" w:sz="0" w:space="0" w:color="auto"/>
      </w:divBdr>
    </w:div>
    <w:div w:id="1945770986">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9316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traikova@ppnc.b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ktraikova@ppnc.b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traikova@ppnc.b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ktraikova@ppnc.b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petrova\Desktop\blanka.dot" TargetMode="Externa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8DDD7-8A76-425E-AA39-03E1BD84E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blanka</Template>
  <TotalTime>145</TotalTime>
  <Pages>38</Pages>
  <Words>10474</Words>
  <Characters>59705</Characters>
  <Application>Microsoft Office Word</Application>
  <DocSecurity>0</DocSecurity>
  <Lines>497</Lines>
  <Paragraphs>140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ПРОКУРАТУРА НА РЕПУБЛИКА БЪЛГАРИЯ - ГЛАВЕН ПРОКУРОР</vt:lpstr>
      <vt:lpstr>ПРОКУРАТУРА НА РЕПУБЛИКА БЪЛГАРИЯ - ГЛАВЕН ПРОКУРОР</vt:lpstr>
    </vt:vector>
  </TitlesOfParts>
  <Company>PROCURATURA</Company>
  <LinksUpToDate>false</LinksUpToDate>
  <CharactersWithSpaces>70039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ПРОКУРАТУРА НА РЕПУБЛИКА БЪЛГАРИЯ - ГЛАВЕН ПРОКУРОР</dc:title>
  <dc:creator>Administrator</dc:creator>
  <cp:lastModifiedBy>Ненко Милев</cp:lastModifiedBy>
  <cp:revision>9</cp:revision>
  <cp:lastPrinted>2015-09-11T11:14:00Z</cp:lastPrinted>
  <dcterms:created xsi:type="dcterms:W3CDTF">2015-09-11T09:04:00Z</dcterms:created>
  <dcterms:modified xsi:type="dcterms:W3CDTF">2015-09-11T12:45:00Z</dcterms:modified>
</cp:coreProperties>
</file>